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FC8C73" w14:textId="77777777" w:rsidR="00641B2B" w:rsidRDefault="00641B2B" w:rsidP="00641B2B">
      <w:pPr>
        <w:rPr>
          <w:rFonts w:ascii="Calibri" w:hAnsi="Calibri" w:cs="Arial"/>
          <w:b/>
          <w:sz w:val="20"/>
          <w:szCs w:val="20"/>
        </w:rPr>
      </w:pPr>
    </w:p>
    <w:p w14:paraId="55A5052C" w14:textId="77777777" w:rsidR="0064522A" w:rsidRPr="001949FA" w:rsidRDefault="00D40F81" w:rsidP="00D40F81">
      <w:pPr>
        <w:jc w:val="right"/>
        <w:rPr>
          <w:rFonts w:ascii="Calibri" w:hAnsi="Calibri" w:cs="Arial"/>
          <w:sz w:val="20"/>
          <w:szCs w:val="20"/>
        </w:rPr>
      </w:pPr>
      <w:r w:rsidRPr="001949FA">
        <w:rPr>
          <w:rFonts w:ascii="Calibri" w:hAnsi="Calibri"/>
          <w:sz w:val="20"/>
          <w:szCs w:val="20"/>
        </w:rPr>
        <w:t>Załącznik Nr1 do Zapytania ofertowego</w:t>
      </w:r>
    </w:p>
    <w:p w14:paraId="36C44A51" w14:textId="77777777" w:rsidR="005D4FE1" w:rsidRPr="001949FA" w:rsidRDefault="005D4FE1" w:rsidP="005D4FE1">
      <w:pPr>
        <w:pStyle w:val="Nagwek7"/>
        <w:numPr>
          <w:ilvl w:val="0"/>
          <w:numId w:val="0"/>
        </w:numPr>
        <w:tabs>
          <w:tab w:val="left" w:pos="0"/>
        </w:tabs>
        <w:rPr>
          <w:rFonts w:ascii="Calibri" w:hAnsi="Calibri"/>
          <w:sz w:val="20"/>
          <w:lang w:val="pl-PL"/>
        </w:rPr>
      </w:pPr>
    </w:p>
    <w:p w14:paraId="2363DD65" w14:textId="77777777" w:rsidR="00386505" w:rsidRPr="004268CA" w:rsidRDefault="00386505" w:rsidP="00386505">
      <w:pPr>
        <w:rPr>
          <w:rFonts w:ascii="Calibri" w:hAnsi="Calibri"/>
          <w:lang w:eastAsia="ar-SA"/>
        </w:rPr>
      </w:pPr>
    </w:p>
    <w:p w14:paraId="4931289C" w14:textId="77777777" w:rsidR="005D4FE1" w:rsidRPr="004268CA" w:rsidRDefault="005D4FE1" w:rsidP="005D4FE1">
      <w:pPr>
        <w:pStyle w:val="Nagwek7"/>
        <w:numPr>
          <w:ilvl w:val="0"/>
          <w:numId w:val="0"/>
        </w:numPr>
        <w:tabs>
          <w:tab w:val="left" w:pos="0"/>
        </w:tabs>
        <w:rPr>
          <w:rFonts w:ascii="Calibri" w:hAnsi="Calibri"/>
          <w:sz w:val="22"/>
          <w:szCs w:val="22"/>
        </w:rPr>
      </w:pPr>
      <w:r w:rsidRPr="004268CA">
        <w:rPr>
          <w:rFonts w:ascii="Calibri" w:hAnsi="Calibri"/>
        </w:rPr>
        <w:t xml:space="preserve"> FORMULARZ OFERTY</w:t>
      </w:r>
    </w:p>
    <w:p w14:paraId="7DEFB5FF" w14:textId="77777777" w:rsidR="005D4FE1" w:rsidRPr="004268CA" w:rsidRDefault="005D4FE1" w:rsidP="005D4FE1">
      <w:pPr>
        <w:autoSpaceDE w:val="0"/>
        <w:rPr>
          <w:rFonts w:ascii="Calibri" w:hAnsi="Calibri" w:cs="Arial"/>
          <w:sz w:val="22"/>
          <w:szCs w:val="22"/>
        </w:rPr>
      </w:pPr>
    </w:p>
    <w:p w14:paraId="7025E2DB" w14:textId="3770662A" w:rsidR="005D4FE1" w:rsidRPr="004268CA" w:rsidRDefault="005D4FE1" w:rsidP="005D4FE1">
      <w:pPr>
        <w:autoSpaceDE w:val="0"/>
        <w:rPr>
          <w:rFonts w:ascii="Calibri" w:hAnsi="Calibri" w:cs="Arial"/>
          <w:sz w:val="22"/>
          <w:szCs w:val="22"/>
        </w:rPr>
      </w:pPr>
      <w:r w:rsidRPr="004268CA">
        <w:rPr>
          <w:rFonts w:ascii="Calibri" w:hAnsi="Calibri" w:cs="Arial"/>
          <w:sz w:val="22"/>
          <w:szCs w:val="22"/>
        </w:rPr>
        <w:t>Nazwa wykonawcy</w:t>
      </w:r>
      <w:r w:rsidR="003A3E21">
        <w:rPr>
          <w:rFonts w:ascii="Calibri" w:hAnsi="Calibri" w:cs="Arial"/>
          <w:sz w:val="22"/>
          <w:szCs w:val="22"/>
        </w:rPr>
        <w:t xml:space="preserve"> </w:t>
      </w:r>
      <w:r w:rsidRPr="004268CA">
        <w:rPr>
          <w:rFonts w:ascii="Calibri" w:hAnsi="Calibri" w:cs="Arial"/>
          <w:sz w:val="22"/>
          <w:szCs w:val="22"/>
        </w:rPr>
        <w:t>....................................................</w:t>
      </w:r>
      <w:r w:rsidR="00185873">
        <w:rPr>
          <w:rFonts w:ascii="Calibri" w:hAnsi="Calibri" w:cs="Arial"/>
          <w:sz w:val="22"/>
          <w:szCs w:val="22"/>
        </w:rPr>
        <w:t>...</w:t>
      </w:r>
      <w:r w:rsidRPr="004268CA">
        <w:rPr>
          <w:rFonts w:ascii="Calibri" w:hAnsi="Calibri" w:cs="Arial"/>
          <w:sz w:val="22"/>
          <w:szCs w:val="22"/>
        </w:rPr>
        <w:t xml:space="preserve">........... </w:t>
      </w:r>
    </w:p>
    <w:p w14:paraId="787CE90F" w14:textId="77777777" w:rsidR="005D4FE1" w:rsidRPr="004268CA" w:rsidRDefault="005D4FE1" w:rsidP="005D4FE1">
      <w:pPr>
        <w:autoSpaceDE w:val="0"/>
        <w:rPr>
          <w:rFonts w:ascii="Calibri" w:hAnsi="Calibri" w:cs="Arial"/>
          <w:sz w:val="22"/>
          <w:szCs w:val="22"/>
        </w:rPr>
      </w:pPr>
    </w:p>
    <w:p w14:paraId="6B05EE3D" w14:textId="41CBD400" w:rsidR="005D4FE1" w:rsidRPr="004268CA" w:rsidRDefault="005D4FE1" w:rsidP="005D4FE1">
      <w:pPr>
        <w:autoSpaceDE w:val="0"/>
        <w:rPr>
          <w:rFonts w:ascii="Calibri" w:hAnsi="Calibri" w:cs="Arial"/>
          <w:sz w:val="22"/>
          <w:szCs w:val="22"/>
        </w:rPr>
      </w:pPr>
      <w:r w:rsidRPr="004268CA">
        <w:rPr>
          <w:rFonts w:ascii="Calibri" w:hAnsi="Calibri" w:cs="Arial"/>
          <w:sz w:val="22"/>
          <w:szCs w:val="22"/>
        </w:rPr>
        <w:t>Adres wykonawcy..............................</w:t>
      </w:r>
      <w:r w:rsidR="002F111C">
        <w:rPr>
          <w:rFonts w:ascii="Calibri" w:hAnsi="Calibri" w:cs="Arial"/>
          <w:sz w:val="22"/>
          <w:szCs w:val="22"/>
        </w:rPr>
        <w:t>............................</w:t>
      </w:r>
      <w:r w:rsidRPr="004268CA">
        <w:rPr>
          <w:rFonts w:ascii="Calibri" w:hAnsi="Calibri" w:cs="Arial"/>
          <w:sz w:val="22"/>
          <w:szCs w:val="22"/>
        </w:rPr>
        <w:t>................</w:t>
      </w:r>
      <w:r w:rsidR="00185873">
        <w:rPr>
          <w:rFonts w:ascii="Calibri" w:hAnsi="Calibri" w:cs="Arial"/>
          <w:sz w:val="22"/>
          <w:szCs w:val="22"/>
        </w:rPr>
        <w:t>..........</w:t>
      </w:r>
      <w:r w:rsidRPr="004268CA">
        <w:rPr>
          <w:rFonts w:ascii="Calibri" w:hAnsi="Calibri" w:cs="Arial"/>
          <w:sz w:val="22"/>
          <w:szCs w:val="22"/>
        </w:rPr>
        <w:t>.............</w:t>
      </w:r>
    </w:p>
    <w:p w14:paraId="5D919BDC" w14:textId="77777777" w:rsidR="005D4FE1" w:rsidRPr="004268CA" w:rsidRDefault="005D4FE1" w:rsidP="005D4FE1">
      <w:pPr>
        <w:autoSpaceDE w:val="0"/>
        <w:rPr>
          <w:rFonts w:ascii="Calibri" w:hAnsi="Calibri" w:cs="Arial"/>
          <w:sz w:val="22"/>
          <w:szCs w:val="22"/>
        </w:rPr>
      </w:pPr>
    </w:p>
    <w:p w14:paraId="361530F2" w14:textId="124C6B6F" w:rsidR="005D4FE1" w:rsidRPr="004268CA" w:rsidRDefault="005D4FE1" w:rsidP="005D4FE1">
      <w:pPr>
        <w:autoSpaceDE w:val="0"/>
        <w:rPr>
          <w:rFonts w:ascii="Calibri" w:hAnsi="Calibri" w:cs="Arial"/>
          <w:sz w:val="22"/>
          <w:szCs w:val="22"/>
        </w:rPr>
      </w:pPr>
      <w:r w:rsidRPr="004268CA">
        <w:rPr>
          <w:rFonts w:ascii="Calibri" w:hAnsi="Calibri" w:cs="Arial"/>
          <w:sz w:val="22"/>
          <w:szCs w:val="22"/>
        </w:rPr>
        <w:t xml:space="preserve">Telefon ............................... </w:t>
      </w:r>
      <w:r w:rsidR="007B7412" w:rsidRPr="004268CA">
        <w:rPr>
          <w:rFonts w:ascii="Calibri" w:hAnsi="Calibri" w:cs="Arial"/>
          <w:sz w:val="22"/>
          <w:szCs w:val="22"/>
        </w:rPr>
        <w:t>e-mail ………………………</w:t>
      </w:r>
      <w:r w:rsidR="00185873">
        <w:rPr>
          <w:rFonts w:ascii="Calibri" w:hAnsi="Calibri" w:cs="Arial"/>
          <w:sz w:val="22"/>
          <w:szCs w:val="22"/>
        </w:rPr>
        <w:t>…..</w:t>
      </w:r>
      <w:r w:rsidR="007B7412" w:rsidRPr="004268CA">
        <w:rPr>
          <w:rFonts w:ascii="Calibri" w:hAnsi="Calibri" w:cs="Arial"/>
          <w:sz w:val="22"/>
          <w:szCs w:val="22"/>
        </w:rPr>
        <w:t>………...</w:t>
      </w:r>
      <w:r w:rsidRPr="004268CA">
        <w:rPr>
          <w:rFonts w:ascii="Calibri" w:hAnsi="Calibri" w:cs="Arial"/>
          <w:sz w:val="22"/>
          <w:szCs w:val="22"/>
        </w:rPr>
        <w:t xml:space="preserve"> </w:t>
      </w:r>
    </w:p>
    <w:p w14:paraId="66038E93" w14:textId="77777777" w:rsidR="005D4FE1" w:rsidRPr="004268CA" w:rsidRDefault="005D4FE1" w:rsidP="005D4FE1">
      <w:pPr>
        <w:autoSpaceDE w:val="0"/>
        <w:rPr>
          <w:rFonts w:ascii="Calibri" w:hAnsi="Calibri" w:cs="Arial"/>
          <w:sz w:val="22"/>
          <w:szCs w:val="22"/>
        </w:rPr>
      </w:pPr>
    </w:p>
    <w:p w14:paraId="3181955D" w14:textId="47A076B3" w:rsidR="005D4FE1" w:rsidRPr="004268CA" w:rsidRDefault="005D4FE1" w:rsidP="005D4FE1">
      <w:pPr>
        <w:autoSpaceDE w:val="0"/>
        <w:rPr>
          <w:rFonts w:ascii="Calibri" w:hAnsi="Calibri" w:cs="Arial"/>
          <w:sz w:val="22"/>
          <w:szCs w:val="22"/>
        </w:rPr>
      </w:pPr>
      <w:r w:rsidRPr="004268CA">
        <w:rPr>
          <w:rFonts w:ascii="Calibri" w:hAnsi="Calibri" w:cs="Arial"/>
          <w:sz w:val="22"/>
          <w:szCs w:val="22"/>
        </w:rPr>
        <w:t>NIP ...................</w:t>
      </w:r>
      <w:r w:rsidR="00185873">
        <w:rPr>
          <w:rFonts w:ascii="Calibri" w:hAnsi="Calibri" w:cs="Arial"/>
          <w:sz w:val="22"/>
          <w:szCs w:val="22"/>
        </w:rPr>
        <w:t>........</w:t>
      </w:r>
      <w:r w:rsidRPr="004268CA">
        <w:rPr>
          <w:rFonts w:ascii="Calibri" w:hAnsi="Calibri" w:cs="Arial"/>
          <w:sz w:val="22"/>
          <w:szCs w:val="22"/>
        </w:rPr>
        <w:t>...........Regon ..........................................</w:t>
      </w:r>
    </w:p>
    <w:p w14:paraId="534BE335" w14:textId="77777777" w:rsidR="005D4FE1" w:rsidRPr="004268CA" w:rsidRDefault="005D4FE1" w:rsidP="005D4FE1">
      <w:pPr>
        <w:autoSpaceDE w:val="0"/>
        <w:rPr>
          <w:rFonts w:ascii="Calibri" w:hAnsi="Calibri" w:cs="Arial"/>
          <w:sz w:val="22"/>
          <w:szCs w:val="22"/>
        </w:rPr>
      </w:pPr>
    </w:p>
    <w:p w14:paraId="21583A9A" w14:textId="77777777" w:rsidR="005D4FE1" w:rsidRPr="004268CA" w:rsidRDefault="005D4FE1" w:rsidP="00B00C55">
      <w:pPr>
        <w:pStyle w:val="Tekstpodstawowy"/>
        <w:spacing w:line="276" w:lineRule="auto"/>
        <w:jc w:val="left"/>
        <w:rPr>
          <w:rFonts w:ascii="Calibri" w:hAnsi="Calibri" w:cs="Arial"/>
          <w:sz w:val="22"/>
          <w:szCs w:val="22"/>
        </w:rPr>
      </w:pPr>
      <w:r w:rsidRPr="004268CA">
        <w:rPr>
          <w:rFonts w:ascii="Calibri" w:hAnsi="Calibri" w:cs="Arial"/>
          <w:sz w:val="22"/>
          <w:szCs w:val="22"/>
        </w:rPr>
        <w:t>Numer rachunku bankowego:.............................................................................</w:t>
      </w:r>
    </w:p>
    <w:p w14:paraId="50CCF153" w14:textId="77777777" w:rsidR="00F42B4E" w:rsidRPr="004268CA" w:rsidRDefault="00F42B4E" w:rsidP="00563CB0">
      <w:pPr>
        <w:rPr>
          <w:rFonts w:ascii="Calibri" w:hAnsi="Calibri" w:cs="Arial"/>
          <w:sz w:val="22"/>
          <w:szCs w:val="22"/>
        </w:rPr>
      </w:pPr>
    </w:p>
    <w:p w14:paraId="47FE91BE" w14:textId="404A539D" w:rsidR="0071561C" w:rsidRPr="009255D9" w:rsidRDefault="00386505" w:rsidP="002A2030">
      <w:pPr>
        <w:spacing w:line="276" w:lineRule="auto"/>
        <w:ind w:left="-15"/>
        <w:rPr>
          <w:rFonts w:ascii="Calibri" w:hAnsi="Calibri" w:cs="Calibri"/>
          <w:i/>
        </w:rPr>
      </w:pPr>
      <w:r w:rsidRPr="008F2E28">
        <w:rPr>
          <w:rFonts w:ascii="Calibri" w:hAnsi="Calibri" w:cs="Arial"/>
          <w:sz w:val="22"/>
          <w:szCs w:val="22"/>
        </w:rPr>
        <w:t xml:space="preserve">W związku z </w:t>
      </w:r>
      <w:r w:rsidR="00970216" w:rsidRPr="008F2E28">
        <w:rPr>
          <w:rFonts w:ascii="Calibri" w:hAnsi="Calibri" w:cs="Arial"/>
          <w:sz w:val="22"/>
          <w:szCs w:val="22"/>
        </w:rPr>
        <w:t>postępowaniem</w:t>
      </w:r>
      <w:r w:rsidRPr="008F2E28">
        <w:rPr>
          <w:rFonts w:ascii="Calibri" w:hAnsi="Calibri" w:cs="Arial"/>
          <w:sz w:val="22"/>
          <w:szCs w:val="22"/>
        </w:rPr>
        <w:t xml:space="preserve">  </w:t>
      </w:r>
      <w:r w:rsidR="00BA7EA8" w:rsidRPr="008F2E28">
        <w:rPr>
          <w:rFonts w:ascii="Calibri" w:hAnsi="Calibri" w:cs="Arial"/>
          <w:sz w:val="22"/>
          <w:szCs w:val="22"/>
        </w:rPr>
        <w:t>na roboty budowlane</w:t>
      </w:r>
      <w:r w:rsidR="00BA7EA8" w:rsidRPr="008F2E28">
        <w:rPr>
          <w:rFonts w:ascii="Calibri" w:hAnsi="Calibri"/>
          <w:sz w:val="22"/>
          <w:szCs w:val="22"/>
        </w:rPr>
        <w:t xml:space="preserve"> </w:t>
      </w:r>
      <w:r w:rsidR="00BA7EA8" w:rsidRPr="008F2E28">
        <w:rPr>
          <w:rFonts w:ascii="Calibri" w:eastAsia="Lucida Sans Unicode" w:hAnsi="Calibri" w:cs="Calibri"/>
          <w:b/>
          <w:bCs/>
          <w:sz w:val="22"/>
          <w:szCs w:val="22"/>
          <w:lang w:eastAsia="ar-SA"/>
        </w:rPr>
        <w:t xml:space="preserve"> </w:t>
      </w:r>
      <w:r w:rsidR="00830F5E" w:rsidRPr="008F2E28">
        <w:rPr>
          <w:rFonts w:ascii="Calibri" w:hAnsi="Calibri" w:cs="Arial"/>
          <w:sz w:val="22"/>
          <w:szCs w:val="22"/>
        </w:rPr>
        <w:t xml:space="preserve">prowadzonym </w:t>
      </w:r>
      <w:r w:rsidRPr="008F2E28">
        <w:rPr>
          <w:rFonts w:ascii="Calibri" w:hAnsi="Calibri" w:cs="Arial"/>
          <w:sz w:val="22"/>
          <w:szCs w:val="22"/>
        </w:rPr>
        <w:t xml:space="preserve">zgodnie z zasadą konkurencyjności  </w:t>
      </w:r>
      <w:r w:rsidR="00830F5E" w:rsidRPr="008F2E28">
        <w:rPr>
          <w:rFonts w:ascii="Calibri" w:hAnsi="Calibri" w:cs="Arial"/>
          <w:sz w:val="22"/>
          <w:szCs w:val="22"/>
        </w:rPr>
        <w:t>w</w:t>
      </w:r>
      <w:r w:rsidR="00FC2ED2" w:rsidRPr="008F2E28">
        <w:rPr>
          <w:rFonts w:ascii="Calibri" w:hAnsi="Calibri" w:cs="Arial"/>
          <w:sz w:val="22"/>
          <w:szCs w:val="22"/>
        </w:rPr>
        <w:t xml:space="preserve"> </w:t>
      </w:r>
      <w:r w:rsidR="00830F5E" w:rsidRPr="008F2E28">
        <w:rPr>
          <w:rFonts w:ascii="Calibri" w:hAnsi="Calibri" w:cs="Arial"/>
          <w:sz w:val="22"/>
          <w:szCs w:val="22"/>
        </w:rPr>
        <w:t xml:space="preserve"> </w:t>
      </w:r>
      <w:r w:rsidRPr="008F2E28">
        <w:rPr>
          <w:rFonts w:ascii="Calibri" w:hAnsi="Calibri" w:cs="Arial"/>
          <w:sz w:val="22"/>
          <w:szCs w:val="22"/>
        </w:rPr>
        <w:t>formie</w:t>
      </w:r>
      <w:r w:rsidR="00830F5E" w:rsidRPr="008F2E28">
        <w:rPr>
          <w:rFonts w:ascii="Calibri" w:hAnsi="Calibri" w:cs="Arial"/>
          <w:sz w:val="22"/>
          <w:szCs w:val="22"/>
        </w:rPr>
        <w:t xml:space="preserve"> </w:t>
      </w:r>
      <w:r w:rsidRPr="008F2E28">
        <w:rPr>
          <w:rFonts w:ascii="Calibri" w:hAnsi="Calibri" w:cs="Arial"/>
          <w:sz w:val="22"/>
          <w:szCs w:val="22"/>
        </w:rPr>
        <w:t>Zapytania ofertowego</w:t>
      </w:r>
      <w:r w:rsidR="00D45C43">
        <w:rPr>
          <w:rFonts w:ascii="Calibri" w:hAnsi="Calibri" w:cs="Arial"/>
          <w:sz w:val="22"/>
          <w:szCs w:val="22"/>
        </w:rPr>
        <w:t xml:space="preserve"> </w:t>
      </w:r>
      <w:r w:rsidR="00BA7EA8">
        <w:rPr>
          <w:rFonts w:ascii="Calibri" w:hAnsi="Calibri" w:cs="Arial"/>
          <w:sz w:val="22"/>
          <w:szCs w:val="22"/>
        </w:rPr>
        <w:t>pn</w:t>
      </w:r>
      <w:r w:rsidR="00830F5E" w:rsidRPr="008A7495">
        <w:rPr>
          <w:rFonts w:ascii="Calibri" w:hAnsi="Calibri" w:cs="Arial"/>
          <w:b/>
          <w:sz w:val="22"/>
          <w:szCs w:val="22"/>
        </w:rPr>
        <w:t>.</w:t>
      </w:r>
      <w:r w:rsidR="00BA7EA8" w:rsidRPr="008A7495">
        <w:rPr>
          <w:rFonts w:ascii="Calibri" w:hAnsi="Calibri" w:cs="Arial"/>
          <w:b/>
          <w:sz w:val="22"/>
          <w:szCs w:val="22"/>
        </w:rPr>
        <w:t xml:space="preserve"> </w:t>
      </w:r>
      <w:r w:rsidR="008A7495" w:rsidRPr="00F84CF8">
        <w:rPr>
          <w:rFonts w:ascii="Calibri" w:hAnsi="Calibri" w:cs="Arial"/>
          <w:b/>
          <w:i/>
          <w:sz w:val="22"/>
          <w:szCs w:val="22"/>
        </w:rPr>
        <w:t>„</w:t>
      </w:r>
      <w:r w:rsidR="002A2030" w:rsidRPr="002A2030">
        <w:rPr>
          <w:rFonts w:ascii="Calibri" w:hAnsi="Calibri" w:cs="Arial"/>
          <w:b/>
          <w:i/>
          <w:sz w:val="22"/>
          <w:szCs w:val="22"/>
        </w:rPr>
        <w:t>Budowa instalacji ciepłej wody użytkowej wraz z cyrkulacją oraz częściowa przebudowa instalacji gazowej z likwidacją piecyków gazowych w budynku mieszkalnym wielorodzinnym przy ul.</w:t>
      </w:r>
      <w:r w:rsidR="002A2030">
        <w:rPr>
          <w:rFonts w:ascii="Calibri" w:hAnsi="Calibri" w:cs="Arial"/>
          <w:b/>
          <w:i/>
          <w:sz w:val="22"/>
          <w:szCs w:val="22"/>
        </w:rPr>
        <w:t> </w:t>
      </w:r>
      <w:r w:rsidR="002A2030" w:rsidRPr="002A2030">
        <w:rPr>
          <w:rFonts w:ascii="Calibri" w:hAnsi="Calibri" w:cs="Arial"/>
          <w:b/>
          <w:i/>
          <w:sz w:val="22"/>
          <w:szCs w:val="22"/>
        </w:rPr>
        <w:t>Lenartowicza 19 w Rzeszowie</w:t>
      </w:r>
      <w:r w:rsidR="008A7495" w:rsidRPr="00F84CF8">
        <w:rPr>
          <w:rFonts w:ascii="Calibri" w:hAnsi="Calibri" w:cs="Calibri"/>
          <w:b/>
          <w:i/>
          <w:sz w:val="22"/>
          <w:szCs w:val="22"/>
        </w:rPr>
        <w:t>’’</w:t>
      </w:r>
      <w:r w:rsidR="008A7495" w:rsidRPr="00F84CF8">
        <w:rPr>
          <w:rFonts w:ascii="Calibri" w:hAnsi="Calibri" w:cs="Calibri"/>
          <w:i/>
          <w:sz w:val="22"/>
          <w:szCs w:val="22"/>
        </w:rPr>
        <w:t xml:space="preserve"> </w:t>
      </w:r>
      <w:r w:rsidR="0071561C" w:rsidRPr="00B7351E">
        <w:rPr>
          <w:rFonts w:ascii="Calibri" w:hAnsi="Calibri" w:cs="Calibri"/>
          <w:i/>
          <w:sz w:val="22"/>
          <w:szCs w:val="22"/>
        </w:rPr>
        <w:t xml:space="preserve">, </w:t>
      </w:r>
    </w:p>
    <w:p w14:paraId="4081F1CB" w14:textId="6CD74FA2" w:rsidR="00FC2ED2" w:rsidRPr="00F84CF8" w:rsidRDefault="008322F6" w:rsidP="0071561C">
      <w:pPr>
        <w:spacing w:line="276" w:lineRule="auto"/>
        <w:rPr>
          <w:rFonts w:ascii="Calibri" w:eastAsia="Lucida Sans Unicode" w:hAnsi="Calibri" w:cs="Calibri"/>
          <w:b/>
          <w:bCs/>
          <w:iCs/>
          <w:color w:val="000000"/>
          <w:sz w:val="22"/>
          <w:szCs w:val="22"/>
          <w:lang w:eastAsia="ar-SA"/>
        </w:rPr>
      </w:pPr>
      <w:r w:rsidRPr="00F84CF8">
        <w:rPr>
          <w:rFonts w:ascii="Calibri" w:hAnsi="Calibri" w:cs="Calibri"/>
          <w:iCs/>
          <w:sz w:val="22"/>
          <w:szCs w:val="22"/>
        </w:rPr>
        <w:t>w</w:t>
      </w:r>
      <w:r w:rsidR="00BA7EA8" w:rsidRPr="00F84CF8">
        <w:rPr>
          <w:rFonts w:ascii="Calibri" w:hAnsi="Calibri" w:cs="Calibri"/>
          <w:iCs/>
          <w:sz w:val="22"/>
          <w:szCs w:val="22"/>
        </w:rPr>
        <w:t xml:space="preserve"> podziale na </w:t>
      </w:r>
      <w:r w:rsidR="008A7495" w:rsidRPr="00F84CF8">
        <w:rPr>
          <w:rFonts w:ascii="Calibri" w:hAnsi="Calibri" w:cs="Calibri"/>
          <w:iCs/>
          <w:sz w:val="22"/>
          <w:szCs w:val="22"/>
        </w:rPr>
        <w:t>dwie</w:t>
      </w:r>
      <w:r w:rsidR="00BA7EA8" w:rsidRPr="00F84CF8">
        <w:rPr>
          <w:rFonts w:ascii="Calibri" w:hAnsi="Calibri" w:cs="Calibri"/>
          <w:iCs/>
          <w:sz w:val="22"/>
          <w:szCs w:val="22"/>
        </w:rPr>
        <w:t xml:space="preserve"> części :</w:t>
      </w:r>
    </w:p>
    <w:p w14:paraId="5425CB64" w14:textId="77777777" w:rsidR="00EB2BB1" w:rsidRPr="004268CA" w:rsidRDefault="00EB2BB1" w:rsidP="00FC2ED2">
      <w:pPr>
        <w:tabs>
          <w:tab w:val="center" w:pos="4536"/>
          <w:tab w:val="right" w:pos="9072"/>
        </w:tabs>
        <w:rPr>
          <w:rFonts w:ascii="Calibri" w:hAnsi="Calibri" w:cs="Arial"/>
          <w:b/>
          <w:sz w:val="22"/>
          <w:szCs w:val="22"/>
          <w:u w:val="single"/>
        </w:rPr>
      </w:pPr>
    </w:p>
    <w:p w14:paraId="48F8A294" w14:textId="40BFE0CD" w:rsidR="00443E42" w:rsidRPr="004268CA" w:rsidRDefault="00DF57D3" w:rsidP="00A25DD0">
      <w:pPr>
        <w:pStyle w:val="pkt"/>
        <w:numPr>
          <w:ilvl w:val="0"/>
          <w:numId w:val="34"/>
        </w:numPr>
        <w:snapToGrid w:val="0"/>
        <w:spacing w:before="240" w:line="276" w:lineRule="auto"/>
        <w:ind w:left="426" w:hanging="142"/>
        <w:jc w:val="left"/>
        <w:rPr>
          <w:rFonts w:ascii="Calibri" w:hAnsi="Calibri" w:cs="Arial"/>
          <w:b/>
          <w:sz w:val="22"/>
          <w:szCs w:val="22"/>
          <w:lang w:val="pl-PL"/>
        </w:rPr>
      </w:pPr>
      <w:r w:rsidRPr="004268CA">
        <w:rPr>
          <w:rFonts w:ascii="Calibri" w:hAnsi="Calibri" w:cs="Arial"/>
          <w:sz w:val="22"/>
          <w:szCs w:val="22"/>
          <w:lang w:val="pl-PL"/>
        </w:rPr>
        <w:t>O</w:t>
      </w:r>
      <w:r w:rsidR="00830F5E" w:rsidRPr="004268CA">
        <w:rPr>
          <w:rFonts w:ascii="Calibri" w:eastAsia="Calibri" w:hAnsi="Calibri" w:cs="Arial"/>
          <w:bCs/>
          <w:color w:val="000000"/>
          <w:sz w:val="22"/>
          <w:szCs w:val="22"/>
          <w:lang w:val="pl-PL"/>
        </w:rPr>
        <w:t>f</w:t>
      </w:r>
      <w:r w:rsidR="00830F5E" w:rsidRPr="004268CA">
        <w:rPr>
          <w:rFonts w:ascii="Calibri" w:hAnsi="Calibri" w:cs="Arial"/>
          <w:sz w:val="22"/>
          <w:szCs w:val="22"/>
          <w:lang w:val="pl-PL"/>
        </w:rPr>
        <w:t>erujemy wykonanie</w:t>
      </w:r>
      <w:r w:rsidR="00FA4D74">
        <w:rPr>
          <w:rFonts w:ascii="Calibri" w:hAnsi="Calibri" w:cs="Arial"/>
          <w:sz w:val="22"/>
          <w:szCs w:val="22"/>
          <w:lang w:val="pl-PL"/>
        </w:rPr>
        <w:t xml:space="preserve"> </w:t>
      </w:r>
      <w:r w:rsidR="00830F5E" w:rsidRPr="004268CA">
        <w:rPr>
          <w:rFonts w:ascii="Calibri" w:hAnsi="Calibri" w:cs="Arial"/>
          <w:sz w:val="22"/>
          <w:szCs w:val="22"/>
          <w:lang w:val="pl-PL"/>
        </w:rPr>
        <w:t xml:space="preserve">przedmiotu zamówienia w pełnym </w:t>
      </w:r>
      <w:r w:rsidR="000C7EA7" w:rsidRPr="004268CA">
        <w:rPr>
          <w:rFonts w:ascii="Calibri" w:hAnsi="Calibri" w:cs="Arial"/>
          <w:sz w:val="22"/>
          <w:szCs w:val="22"/>
          <w:lang w:val="pl-PL"/>
        </w:rPr>
        <w:t xml:space="preserve">zakresie </w:t>
      </w:r>
      <w:r w:rsidR="00830F5E" w:rsidRPr="004268CA">
        <w:rPr>
          <w:rFonts w:ascii="Calibri" w:hAnsi="Calibri" w:cs="Arial"/>
          <w:sz w:val="22"/>
          <w:szCs w:val="22"/>
          <w:lang w:val="pl-PL"/>
        </w:rPr>
        <w:t xml:space="preserve">rzeczowym objętym </w:t>
      </w:r>
      <w:r w:rsidR="00386505" w:rsidRPr="004268CA">
        <w:rPr>
          <w:rFonts w:ascii="Calibri" w:hAnsi="Calibri" w:cs="Arial"/>
          <w:sz w:val="22"/>
          <w:szCs w:val="22"/>
          <w:lang w:val="pl-PL"/>
        </w:rPr>
        <w:t>Zapytaniem of</w:t>
      </w:r>
      <w:r w:rsidR="00DE3AA1" w:rsidRPr="004268CA">
        <w:rPr>
          <w:rFonts w:ascii="Calibri" w:hAnsi="Calibri" w:cs="Arial"/>
          <w:sz w:val="22"/>
          <w:szCs w:val="22"/>
          <w:lang w:val="pl-PL"/>
        </w:rPr>
        <w:t>e</w:t>
      </w:r>
      <w:r w:rsidR="00386505" w:rsidRPr="004268CA">
        <w:rPr>
          <w:rFonts w:ascii="Calibri" w:hAnsi="Calibri" w:cs="Arial"/>
          <w:sz w:val="22"/>
          <w:szCs w:val="22"/>
          <w:lang w:val="pl-PL"/>
        </w:rPr>
        <w:t>rtowym</w:t>
      </w:r>
      <w:r w:rsidR="00830F5E" w:rsidRPr="004268CA">
        <w:rPr>
          <w:rFonts w:ascii="Calibri" w:hAnsi="Calibri" w:cs="Arial"/>
          <w:sz w:val="22"/>
          <w:szCs w:val="22"/>
          <w:lang w:val="pl-PL"/>
        </w:rPr>
        <w:t xml:space="preserve"> za cenę:</w:t>
      </w:r>
    </w:p>
    <w:p w14:paraId="0581ED26" w14:textId="47D4F004" w:rsidR="001A1BD6" w:rsidRPr="004268CA" w:rsidRDefault="00A25DD0" w:rsidP="00A25DD0">
      <w:pPr>
        <w:tabs>
          <w:tab w:val="left" w:pos="5529"/>
        </w:tabs>
        <w:spacing w:before="120"/>
        <w:ind w:left="426" w:hanging="142"/>
        <w:rPr>
          <w:rFonts w:ascii="Calibri" w:hAnsi="Calibri" w:cs="Arial"/>
          <w:sz w:val="22"/>
          <w:szCs w:val="22"/>
        </w:rPr>
      </w:pPr>
      <w:r>
        <w:rPr>
          <w:rFonts w:ascii="Calibri" w:hAnsi="Calibri" w:cs="Arial"/>
          <w:sz w:val="22"/>
          <w:szCs w:val="22"/>
        </w:rPr>
        <w:t xml:space="preserve">   </w:t>
      </w:r>
      <w:r w:rsidR="001A1BD6" w:rsidRPr="004268CA">
        <w:rPr>
          <w:rFonts w:ascii="Calibri" w:hAnsi="Calibri" w:cs="Arial"/>
          <w:sz w:val="22"/>
          <w:szCs w:val="22"/>
        </w:rPr>
        <w:t>brutto (</w:t>
      </w:r>
      <w:r w:rsidR="008B7F50" w:rsidRPr="004268CA">
        <w:rPr>
          <w:rFonts w:ascii="Calibri" w:hAnsi="Calibri" w:cs="Arial"/>
          <w:sz w:val="22"/>
          <w:szCs w:val="22"/>
        </w:rPr>
        <w:t xml:space="preserve">netto +  </w:t>
      </w:r>
      <w:r w:rsidR="000C7EA7" w:rsidRPr="004268CA">
        <w:rPr>
          <w:rFonts w:ascii="Calibri" w:hAnsi="Calibri" w:cs="Arial"/>
          <w:sz w:val="22"/>
          <w:szCs w:val="22"/>
        </w:rPr>
        <w:t xml:space="preserve">podatek </w:t>
      </w:r>
      <w:r w:rsidR="001A1BD6" w:rsidRPr="004268CA">
        <w:rPr>
          <w:rFonts w:ascii="Calibri" w:hAnsi="Calibri" w:cs="Arial"/>
          <w:sz w:val="22"/>
          <w:szCs w:val="22"/>
        </w:rPr>
        <w:t>VAT</w:t>
      </w:r>
      <w:r w:rsidR="000C7EA7" w:rsidRPr="004268CA">
        <w:rPr>
          <w:rFonts w:ascii="Calibri" w:hAnsi="Calibri" w:cs="Arial"/>
          <w:sz w:val="22"/>
          <w:szCs w:val="22"/>
        </w:rPr>
        <w:t xml:space="preserve"> </w:t>
      </w:r>
      <w:r w:rsidR="001A1BD6" w:rsidRPr="004268CA">
        <w:rPr>
          <w:rFonts w:ascii="Calibri" w:hAnsi="Calibri" w:cs="Arial"/>
          <w:sz w:val="22"/>
          <w:szCs w:val="22"/>
        </w:rPr>
        <w:t>) w wysokości:</w:t>
      </w:r>
      <w:r w:rsidR="001A1BD6" w:rsidRPr="004268CA">
        <w:rPr>
          <w:rFonts w:ascii="Calibri" w:hAnsi="Calibri" w:cs="Arial"/>
          <w:sz w:val="22"/>
          <w:szCs w:val="22"/>
        </w:rPr>
        <w:tab/>
        <w:t>............................. zł</w:t>
      </w:r>
    </w:p>
    <w:p w14:paraId="64737510" w14:textId="77777777" w:rsidR="001A1BD6" w:rsidRPr="004268CA" w:rsidRDefault="001A1BD6" w:rsidP="00A25DD0">
      <w:pPr>
        <w:tabs>
          <w:tab w:val="left" w:pos="426"/>
          <w:tab w:val="left" w:pos="5529"/>
        </w:tabs>
        <w:spacing w:before="120"/>
        <w:ind w:left="426" w:hanging="142"/>
        <w:rPr>
          <w:rFonts w:ascii="Calibri" w:hAnsi="Calibri" w:cs="Arial"/>
          <w:sz w:val="22"/>
          <w:szCs w:val="22"/>
        </w:rPr>
      </w:pPr>
      <w:r w:rsidRPr="004268CA">
        <w:rPr>
          <w:rFonts w:ascii="Calibri" w:hAnsi="Calibri" w:cs="Arial"/>
          <w:sz w:val="22"/>
          <w:szCs w:val="22"/>
        </w:rPr>
        <w:tab/>
        <w:t>słownie złotych:.......................................................................................................................</w:t>
      </w:r>
    </w:p>
    <w:p w14:paraId="3C5ED1BC" w14:textId="77777777" w:rsidR="001A1BD6" w:rsidRPr="004268CA" w:rsidRDefault="001A1BD6" w:rsidP="00A25DD0">
      <w:pPr>
        <w:tabs>
          <w:tab w:val="left" w:pos="5529"/>
          <w:tab w:val="right" w:pos="8222"/>
        </w:tabs>
        <w:spacing w:before="120"/>
        <w:ind w:left="426" w:hanging="142"/>
        <w:rPr>
          <w:rFonts w:ascii="Calibri" w:hAnsi="Calibri" w:cs="Arial"/>
          <w:sz w:val="22"/>
          <w:szCs w:val="22"/>
        </w:rPr>
      </w:pPr>
      <w:r w:rsidRPr="004268CA">
        <w:rPr>
          <w:rFonts w:ascii="Calibri" w:hAnsi="Calibri" w:cs="Arial"/>
          <w:sz w:val="22"/>
          <w:szCs w:val="22"/>
        </w:rPr>
        <w:tab/>
        <w:t xml:space="preserve">w tym </w:t>
      </w:r>
      <w:r w:rsidR="008B7F50" w:rsidRPr="004268CA">
        <w:rPr>
          <w:rFonts w:ascii="Calibri" w:hAnsi="Calibri" w:cs="Arial"/>
          <w:sz w:val="22"/>
          <w:szCs w:val="22"/>
        </w:rPr>
        <w:t xml:space="preserve"> </w:t>
      </w:r>
      <w:r w:rsidRPr="004268CA">
        <w:rPr>
          <w:rFonts w:ascii="Calibri" w:hAnsi="Calibri" w:cs="Arial"/>
          <w:sz w:val="22"/>
          <w:szCs w:val="22"/>
        </w:rPr>
        <w:t>podatek VAT w wysokości</w:t>
      </w:r>
      <w:r w:rsidR="00DF57D3" w:rsidRPr="004268CA">
        <w:rPr>
          <w:rFonts w:ascii="Calibri" w:hAnsi="Calibri" w:cs="Arial"/>
          <w:sz w:val="22"/>
          <w:szCs w:val="22"/>
        </w:rPr>
        <w:t xml:space="preserve"> </w:t>
      </w:r>
      <w:r w:rsidRPr="004268CA">
        <w:rPr>
          <w:rFonts w:ascii="Calibri" w:hAnsi="Calibri" w:cs="Arial"/>
          <w:sz w:val="22"/>
          <w:szCs w:val="22"/>
        </w:rPr>
        <w:t>:</w:t>
      </w:r>
      <w:r w:rsidRPr="004268CA">
        <w:rPr>
          <w:rFonts w:ascii="Calibri" w:hAnsi="Calibri" w:cs="Arial"/>
          <w:sz w:val="22"/>
          <w:szCs w:val="22"/>
        </w:rPr>
        <w:tab/>
      </w:r>
      <w:r w:rsidR="00354ED4">
        <w:rPr>
          <w:rFonts w:ascii="Calibri" w:hAnsi="Calibri" w:cs="Arial"/>
          <w:sz w:val="22"/>
          <w:szCs w:val="22"/>
        </w:rPr>
        <w:t>..</w:t>
      </w:r>
      <w:r w:rsidRPr="004268CA">
        <w:rPr>
          <w:rFonts w:ascii="Calibri" w:hAnsi="Calibri" w:cs="Arial"/>
          <w:sz w:val="22"/>
          <w:szCs w:val="22"/>
        </w:rPr>
        <w:t>.</w:t>
      </w:r>
      <w:r w:rsidR="00354ED4">
        <w:rPr>
          <w:rFonts w:ascii="Calibri" w:hAnsi="Calibri" w:cs="Arial"/>
          <w:sz w:val="22"/>
          <w:szCs w:val="22"/>
        </w:rPr>
        <w:t>............................ zł</w:t>
      </w:r>
    </w:p>
    <w:p w14:paraId="1CA0FADB" w14:textId="1798BB00" w:rsidR="001A1BD6" w:rsidRDefault="001A1BD6" w:rsidP="00A25DD0">
      <w:pPr>
        <w:tabs>
          <w:tab w:val="left" w:pos="5529"/>
          <w:tab w:val="right" w:pos="8222"/>
        </w:tabs>
        <w:spacing w:before="120"/>
        <w:ind w:left="426" w:hanging="142"/>
        <w:rPr>
          <w:rFonts w:ascii="Calibri" w:hAnsi="Calibri" w:cs="Arial"/>
          <w:sz w:val="22"/>
          <w:szCs w:val="22"/>
        </w:rPr>
      </w:pPr>
      <w:r w:rsidRPr="004268CA">
        <w:rPr>
          <w:rFonts w:ascii="Calibri" w:hAnsi="Calibri" w:cs="Arial"/>
          <w:sz w:val="22"/>
          <w:szCs w:val="22"/>
        </w:rPr>
        <w:t xml:space="preserve">   netto w wysokości:</w:t>
      </w:r>
      <w:r w:rsidRPr="004268CA">
        <w:rPr>
          <w:rFonts w:ascii="Calibri" w:hAnsi="Calibri" w:cs="Arial"/>
          <w:sz w:val="22"/>
          <w:szCs w:val="22"/>
        </w:rPr>
        <w:tab/>
        <w:t>...</w:t>
      </w:r>
      <w:r w:rsidR="00354ED4">
        <w:rPr>
          <w:rFonts w:ascii="Calibri" w:hAnsi="Calibri" w:cs="Arial"/>
          <w:sz w:val="22"/>
          <w:szCs w:val="22"/>
        </w:rPr>
        <w:t>...</w:t>
      </w:r>
      <w:r w:rsidRPr="004268CA">
        <w:rPr>
          <w:rFonts w:ascii="Calibri" w:hAnsi="Calibri" w:cs="Arial"/>
          <w:sz w:val="22"/>
          <w:szCs w:val="22"/>
        </w:rPr>
        <w:t>......................... zł</w:t>
      </w:r>
    </w:p>
    <w:p w14:paraId="66C46A10" w14:textId="77777777" w:rsidR="00823669" w:rsidRDefault="00823669" w:rsidP="00FC2ED2">
      <w:pPr>
        <w:tabs>
          <w:tab w:val="left" w:pos="5529"/>
          <w:tab w:val="right" w:pos="8222"/>
        </w:tabs>
        <w:spacing w:before="120"/>
        <w:jc w:val="both"/>
        <w:rPr>
          <w:rFonts w:ascii="Calibri" w:hAnsi="Calibri" w:cs="Arial"/>
          <w:sz w:val="22"/>
          <w:szCs w:val="22"/>
        </w:rPr>
      </w:pPr>
    </w:p>
    <w:p w14:paraId="1825E518" w14:textId="1410CA65" w:rsidR="00315F56" w:rsidRPr="004268CA" w:rsidRDefault="00315F56" w:rsidP="007F4348">
      <w:pPr>
        <w:numPr>
          <w:ilvl w:val="0"/>
          <w:numId w:val="34"/>
        </w:numPr>
        <w:autoSpaceDE w:val="0"/>
        <w:autoSpaceDN w:val="0"/>
        <w:adjustRightInd w:val="0"/>
        <w:ind w:left="426" w:hanging="142"/>
        <w:rPr>
          <w:rFonts w:ascii="Calibri" w:hAnsi="Calibri" w:cs="Arial"/>
          <w:sz w:val="22"/>
          <w:szCs w:val="22"/>
        </w:rPr>
      </w:pPr>
      <w:r w:rsidRPr="004268CA">
        <w:rPr>
          <w:rFonts w:ascii="Calibri" w:hAnsi="Calibri" w:cs="Arial"/>
          <w:sz w:val="22"/>
          <w:szCs w:val="22"/>
        </w:rPr>
        <w:t>W zwi</w:t>
      </w:r>
      <w:r w:rsidRPr="004268CA">
        <w:rPr>
          <w:rFonts w:ascii="Calibri" w:eastAsia="TimesNewRoman" w:hAnsi="Calibri" w:cs="Arial"/>
          <w:sz w:val="22"/>
          <w:szCs w:val="22"/>
        </w:rPr>
        <w:t>ą</w:t>
      </w:r>
      <w:r w:rsidRPr="004268CA">
        <w:rPr>
          <w:rFonts w:ascii="Calibri" w:hAnsi="Calibri" w:cs="Arial"/>
          <w:sz w:val="22"/>
          <w:szCs w:val="22"/>
        </w:rPr>
        <w:t>zku z wprowadzeniem przez Zamawiaj</w:t>
      </w:r>
      <w:r w:rsidRPr="004268CA">
        <w:rPr>
          <w:rFonts w:ascii="Calibri" w:eastAsia="TimesNewRoman" w:hAnsi="Calibri" w:cs="Arial"/>
          <w:sz w:val="22"/>
          <w:szCs w:val="22"/>
        </w:rPr>
        <w:t>ą</w:t>
      </w:r>
      <w:r w:rsidRPr="004268CA">
        <w:rPr>
          <w:rFonts w:ascii="Calibri" w:hAnsi="Calibri" w:cs="Arial"/>
          <w:sz w:val="22"/>
          <w:szCs w:val="22"/>
        </w:rPr>
        <w:t>cego poza cenow</w:t>
      </w:r>
      <w:r w:rsidR="00974340">
        <w:rPr>
          <w:rFonts w:ascii="Calibri" w:hAnsi="Calibri" w:cs="Arial"/>
          <w:sz w:val="22"/>
          <w:szCs w:val="22"/>
        </w:rPr>
        <w:t>ych</w:t>
      </w:r>
      <w:r w:rsidRPr="004268CA">
        <w:rPr>
          <w:rFonts w:ascii="Calibri" w:hAnsi="Calibri" w:cs="Arial"/>
          <w:sz w:val="22"/>
          <w:szCs w:val="22"/>
        </w:rPr>
        <w:t xml:space="preserve">  kryteri</w:t>
      </w:r>
      <w:r w:rsidR="00974340">
        <w:rPr>
          <w:rFonts w:ascii="Calibri" w:hAnsi="Calibri" w:cs="Arial"/>
          <w:sz w:val="22"/>
          <w:szCs w:val="22"/>
        </w:rPr>
        <w:t>ów</w:t>
      </w:r>
      <w:r w:rsidRPr="004268CA">
        <w:rPr>
          <w:rFonts w:ascii="Calibri" w:hAnsi="Calibri" w:cs="Arial"/>
          <w:sz w:val="22"/>
          <w:szCs w:val="22"/>
        </w:rPr>
        <w:t xml:space="preserve"> oceny ofert</w:t>
      </w:r>
    </w:p>
    <w:p w14:paraId="5574B5B1" w14:textId="77777777" w:rsidR="00182361" w:rsidRDefault="00DF2E30" w:rsidP="00153D89">
      <w:pPr>
        <w:tabs>
          <w:tab w:val="center" w:pos="4536"/>
          <w:tab w:val="right" w:pos="9072"/>
        </w:tabs>
        <w:ind w:left="426"/>
        <w:rPr>
          <w:rFonts w:ascii="Calibri" w:hAnsi="Calibri" w:cs="Arial"/>
          <w:sz w:val="22"/>
          <w:szCs w:val="22"/>
        </w:rPr>
      </w:pPr>
      <w:r w:rsidRPr="0012694C">
        <w:rPr>
          <w:rFonts w:ascii="Calibri" w:hAnsi="Calibri" w:cs="Arial"/>
          <w:sz w:val="22"/>
          <w:szCs w:val="22"/>
          <w:u w:val="single"/>
        </w:rPr>
        <w:t>o</w:t>
      </w:r>
      <w:r w:rsidR="00FC2ED2">
        <w:rPr>
          <w:rFonts w:ascii="Calibri" w:hAnsi="Calibri" w:cs="Arial"/>
          <w:sz w:val="22"/>
          <w:szCs w:val="22"/>
          <w:u w:val="single"/>
        </w:rPr>
        <w:t>świadczamy</w:t>
      </w:r>
      <w:r w:rsidR="00DE3AA1" w:rsidRPr="0012694C">
        <w:rPr>
          <w:rFonts w:ascii="Calibri" w:hAnsi="Calibri" w:cs="Arial"/>
          <w:sz w:val="22"/>
          <w:szCs w:val="22"/>
          <w:u w:val="single"/>
        </w:rPr>
        <w:t xml:space="preserve">, </w:t>
      </w:r>
      <w:r w:rsidR="00386505" w:rsidRPr="00153D89">
        <w:rPr>
          <w:rFonts w:ascii="Calibri" w:hAnsi="Calibri" w:cs="Arial"/>
          <w:sz w:val="22"/>
          <w:szCs w:val="22"/>
        </w:rPr>
        <w:t>że</w:t>
      </w:r>
      <w:r w:rsidR="003C4A05">
        <w:rPr>
          <w:rFonts w:ascii="Calibri" w:hAnsi="Calibri" w:cs="Arial"/>
          <w:sz w:val="22"/>
          <w:szCs w:val="22"/>
        </w:rPr>
        <w:t xml:space="preserve"> </w:t>
      </w:r>
    </w:p>
    <w:p w14:paraId="1F44C3D8" w14:textId="77777777" w:rsidR="00182361" w:rsidRDefault="00182361" w:rsidP="00153D89">
      <w:pPr>
        <w:tabs>
          <w:tab w:val="center" w:pos="4536"/>
          <w:tab w:val="right" w:pos="9072"/>
        </w:tabs>
        <w:ind w:left="426"/>
        <w:rPr>
          <w:rFonts w:ascii="Calibri" w:hAnsi="Calibri" w:cs="Arial"/>
          <w:sz w:val="22"/>
          <w:szCs w:val="22"/>
        </w:rPr>
      </w:pPr>
    </w:p>
    <w:p w14:paraId="3845B133" w14:textId="7A3FCB40" w:rsidR="00AD1C64" w:rsidRDefault="003C4A05" w:rsidP="00353D7B">
      <w:pPr>
        <w:numPr>
          <w:ilvl w:val="0"/>
          <w:numId w:val="45"/>
        </w:numPr>
        <w:tabs>
          <w:tab w:val="center" w:pos="993"/>
          <w:tab w:val="right" w:pos="9072"/>
        </w:tabs>
        <w:rPr>
          <w:rFonts w:ascii="Calibri" w:hAnsi="Calibri"/>
          <w:b/>
          <w:i/>
          <w:sz w:val="22"/>
          <w:szCs w:val="22"/>
        </w:rPr>
      </w:pPr>
      <w:r>
        <w:rPr>
          <w:rFonts w:ascii="Calibri" w:hAnsi="Calibri" w:cs="Arial"/>
          <w:sz w:val="22"/>
          <w:szCs w:val="22"/>
        </w:rPr>
        <w:t>udziel</w:t>
      </w:r>
      <w:r w:rsidR="00742FB8">
        <w:rPr>
          <w:rFonts w:ascii="Calibri" w:hAnsi="Calibri" w:cs="Arial"/>
          <w:sz w:val="22"/>
          <w:szCs w:val="22"/>
        </w:rPr>
        <w:t>imy</w:t>
      </w:r>
      <w:r>
        <w:rPr>
          <w:rFonts w:ascii="Calibri" w:hAnsi="Calibri" w:cs="Arial"/>
          <w:sz w:val="22"/>
          <w:szCs w:val="22"/>
        </w:rPr>
        <w:t xml:space="preserve"> </w:t>
      </w:r>
      <w:r w:rsidR="00405089">
        <w:rPr>
          <w:rFonts w:ascii="Calibri" w:hAnsi="Calibri"/>
          <w:b/>
          <w:i/>
          <w:sz w:val="22"/>
          <w:szCs w:val="22"/>
        </w:rPr>
        <w:t xml:space="preserve"> </w:t>
      </w:r>
      <w:r w:rsidR="00405089" w:rsidRPr="00742FB8">
        <w:rPr>
          <w:rFonts w:ascii="Calibri" w:hAnsi="Calibri"/>
          <w:b/>
          <w:iCs/>
          <w:sz w:val="22"/>
          <w:szCs w:val="22"/>
        </w:rPr>
        <w:t>gwarancj</w:t>
      </w:r>
      <w:r w:rsidR="00742FB8" w:rsidRPr="00742FB8">
        <w:rPr>
          <w:rFonts w:ascii="Calibri" w:hAnsi="Calibri"/>
          <w:b/>
          <w:iCs/>
          <w:sz w:val="22"/>
          <w:szCs w:val="22"/>
        </w:rPr>
        <w:t>i</w:t>
      </w:r>
      <w:r w:rsidRPr="00742FB8">
        <w:rPr>
          <w:rFonts w:ascii="Calibri" w:hAnsi="Calibri"/>
          <w:b/>
          <w:iCs/>
          <w:sz w:val="22"/>
          <w:szCs w:val="22"/>
        </w:rPr>
        <w:t xml:space="preserve"> </w:t>
      </w:r>
      <w:r w:rsidR="00405089" w:rsidRPr="00742FB8">
        <w:rPr>
          <w:rFonts w:ascii="Calibri" w:hAnsi="Calibri"/>
          <w:b/>
          <w:iCs/>
          <w:sz w:val="22"/>
          <w:szCs w:val="22"/>
        </w:rPr>
        <w:t xml:space="preserve"> jakości</w:t>
      </w:r>
      <w:r w:rsidR="00974340">
        <w:rPr>
          <w:rFonts w:ascii="Calibri" w:hAnsi="Calibri"/>
          <w:b/>
          <w:iCs/>
          <w:sz w:val="22"/>
          <w:szCs w:val="22"/>
        </w:rPr>
        <w:t xml:space="preserve"> </w:t>
      </w:r>
      <w:r w:rsidR="00742FB8" w:rsidRPr="00742FB8">
        <w:rPr>
          <w:rFonts w:ascii="Calibri" w:hAnsi="Calibri"/>
          <w:b/>
          <w:iCs/>
          <w:sz w:val="22"/>
          <w:szCs w:val="22"/>
        </w:rPr>
        <w:t xml:space="preserve"> (GR)</w:t>
      </w:r>
      <w:r w:rsidR="00742FB8">
        <w:rPr>
          <w:rFonts w:ascii="Calibri" w:hAnsi="Calibri"/>
          <w:b/>
          <w:i/>
          <w:sz w:val="22"/>
          <w:szCs w:val="22"/>
        </w:rPr>
        <w:t xml:space="preserve"> </w:t>
      </w:r>
      <w:r w:rsidR="000A44D4">
        <w:rPr>
          <w:rFonts w:ascii="Calibri" w:hAnsi="Calibri"/>
          <w:b/>
          <w:i/>
          <w:sz w:val="22"/>
          <w:szCs w:val="22"/>
        </w:rPr>
        <w:t xml:space="preserve"> :</w:t>
      </w:r>
    </w:p>
    <w:p w14:paraId="2B809F86" w14:textId="77777777" w:rsidR="00AD1C64" w:rsidRDefault="00AD1C64" w:rsidP="00153D89">
      <w:pPr>
        <w:tabs>
          <w:tab w:val="center" w:pos="4536"/>
          <w:tab w:val="right" w:pos="9072"/>
        </w:tabs>
        <w:ind w:left="426"/>
        <w:rPr>
          <w:rFonts w:ascii="Calibri" w:hAnsi="Calibri"/>
          <w:b/>
          <w:i/>
          <w:sz w:val="22"/>
          <w:szCs w:val="22"/>
        </w:rPr>
      </w:pPr>
    </w:p>
    <w:p w14:paraId="00D2982C" w14:textId="71B8B821" w:rsidR="00153D89" w:rsidRPr="00AA4251" w:rsidRDefault="000401C0" w:rsidP="000401C0">
      <w:pPr>
        <w:tabs>
          <w:tab w:val="right" w:pos="9072"/>
        </w:tabs>
        <w:jc w:val="both"/>
        <w:rPr>
          <w:rFonts w:ascii="Calibri" w:hAnsi="Calibri" w:cs="Arial"/>
          <w:bCs/>
          <w:sz w:val="22"/>
          <w:szCs w:val="22"/>
        </w:rPr>
      </w:pPr>
      <w:r>
        <w:rPr>
          <w:rFonts w:ascii="Calibri" w:hAnsi="Calibri"/>
          <w:bCs/>
          <w:i/>
          <w:sz w:val="22"/>
          <w:szCs w:val="22"/>
        </w:rPr>
        <w:t xml:space="preserve">               a)</w:t>
      </w:r>
      <w:r w:rsidR="00353D7B">
        <w:rPr>
          <w:rFonts w:ascii="Calibri" w:hAnsi="Calibri"/>
          <w:bCs/>
          <w:i/>
          <w:sz w:val="22"/>
          <w:szCs w:val="22"/>
        </w:rPr>
        <w:t xml:space="preserve"> </w:t>
      </w:r>
      <w:r w:rsidR="00AD1C64" w:rsidRPr="00AA4251">
        <w:rPr>
          <w:rFonts w:ascii="Calibri" w:hAnsi="Calibri"/>
          <w:bCs/>
          <w:i/>
          <w:sz w:val="22"/>
          <w:szCs w:val="22"/>
        </w:rPr>
        <w:t>dla części 1</w:t>
      </w:r>
      <w:r w:rsidR="000A44D4">
        <w:rPr>
          <w:rFonts w:ascii="Calibri" w:hAnsi="Calibri"/>
          <w:bCs/>
          <w:i/>
          <w:sz w:val="22"/>
          <w:szCs w:val="22"/>
        </w:rPr>
        <w:t>*</w:t>
      </w:r>
      <w:r w:rsidR="00AD1C64" w:rsidRPr="00AA4251">
        <w:rPr>
          <w:rFonts w:ascii="Calibri" w:hAnsi="Calibri"/>
          <w:bCs/>
          <w:i/>
          <w:sz w:val="22"/>
          <w:szCs w:val="22"/>
        </w:rPr>
        <w:t xml:space="preserve"> zamówienia na okres ______miesięcy</w:t>
      </w:r>
    </w:p>
    <w:p w14:paraId="7A96CC65" w14:textId="77777777" w:rsidR="006E4A49" w:rsidRPr="006E4A49" w:rsidRDefault="006E4A49" w:rsidP="005722A4">
      <w:pPr>
        <w:tabs>
          <w:tab w:val="center" w:pos="4536"/>
          <w:tab w:val="right" w:pos="9072"/>
        </w:tabs>
        <w:ind w:left="360"/>
        <w:jc w:val="both"/>
        <w:rPr>
          <w:rFonts w:ascii="Calibri" w:hAnsi="Calibri" w:cs="Arial"/>
          <w:bCs/>
          <w:sz w:val="22"/>
          <w:szCs w:val="22"/>
        </w:rPr>
      </w:pPr>
    </w:p>
    <w:p w14:paraId="423C5544" w14:textId="63A951EC" w:rsidR="00AD1C64" w:rsidRPr="006E4A49" w:rsidRDefault="000401C0" w:rsidP="000401C0">
      <w:pPr>
        <w:tabs>
          <w:tab w:val="center" w:pos="4536"/>
          <w:tab w:val="right" w:pos="9072"/>
        </w:tabs>
        <w:jc w:val="both"/>
        <w:rPr>
          <w:rFonts w:ascii="Calibri" w:hAnsi="Calibri" w:cs="Arial"/>
          <w:bCs/>
          <w:sz w:val="22"/>
          <w:szCs w:val="22"/>
        </w:rPr>
      </w:pPr>
      <w:r>
        <w:rPr>
          <w:rFonts w:ascii="Calibri" w:hAnsi="Calibri"/>
          <w:bCs/>
          <w:i/>
          <w:sz w:val="22"/>
          <w:szCs w:val="22"/>
        </w:rPr>
        <w:t xml:space="preserve">               b)</w:t>
      </w:r>
      <w:r w:rsidR="00353D7B">
        <w:rPr>
          <w:rFonts w:ascii="Calibri" w:hAnsi="Calibri"/>
          <w:bCs/>
          <w:i/>
          <w:sz w:val="22"/>
          <w:szCs w:val="22"/>
        </w:rPr>
        <w:t xml:space="preserve"> </w:t>
      </w:r>
      <w:r w:rsidR="00AD1C64" w:rsidRPr="00AA4251">
        <w:rPr>
          <w:rFonts w:ascii="Calibri" w:hAnsi="Calibri"/>
          <w:bCs/>
          <w:i/>
          <w:sz w:val="22"/>
          <w:szCs w:val="22"/>
        </w:rPr>
        <w:t>dla części 2</w:t>
      </w:r>
      <w:r w:rsidR="000A44D4">
        <w:rPr>
          <w:rFonts w:ascii="Calibri" w:hAnsi="Calibri"/>
          <w:bCs/>
          <w:i/>
          <w:sz w:val="22"/>
          <w:szCs w:val="22"/>
        </w:rPr>
        <w:t xml:space="preserve">* </w:t>
      </w:r>
      <w:r w:rsidR="00AD1C64" w:rsidRPr="00AA4251">
        <w:rPr>
          <w:rFonts w:ascii="Calibri" w:hAnsi="Calibri"/>
          <w:bCs/>
          <w:i/>
          <w:sz w:val="22"/>
          <w:szCs w:val="22"/>
        </w:rPr>
        <w:t>zamówienia na okres ______miesięcy</w:t>
      </w:r>
    </w:p>
    <w:p w14:paraId="65ABF1D2" w14:textId="77777777" w:rsidR="000B33D1" w:rsidRDefault="00062CAA" w:rsidP="000B33D1">
      <w:pPr>
        <w:tabs>
          <w:tab w:val="center" w:pos="3544"/>
          <w:tab w:val="right" w:pos="9072"/>
        </w:tabs>
        <w:jc w:val="both"/>
        <w:rPr>
          <w:rFonts w:ascii="Calibri" w:hAnsi="Calibri" w:cs="Arial"/>
          <w:bCs/>
          <w:sz w:val="22"/>
          <w:szCs w:val="22"/>
        </w:rPr>
      </w:pPr>
      <w:r>
        <w:rPr>
          <w:rFonts w:ascii="Calibri" w:hAnsi="Calibri" w:cs="Arial"/>
          <w:bCs/>
          <w:sz w:val="22"/>
          <w:szCs w:val="22"/>
        </w:rPr>
        <w:t xml:space="preserve">  </w:t>
      </w:r>
    </w:p>
    <w:p w14:paraId="6E478F04" w14:textId="5206C25B" w:rsidR="00206B2E" w:rsidRPr="000B33D1" w:rsidRDefault="006E7995" w:rsidP="000B33D1">
      <w:pPr>
        <w:numPr>
          <w:ilvl w:val="0"/>
          <w:numId w:val="45"/>
        </w:numPr>
        <w:tabs>
          <w:tab w:val="center" w:pos="1134"/>
          <w:tab w:val="right" w:pos="9072"/>
        </w:tabs>
        <w:ind w:left="851" w:firstLine="0"/>
        <w:jc w:val="both"/>
        <w:rPr>
          <w:rFonts w:ascii="Calibri" w:hAnsi="Calibri" w:cs="Arial"/>
          <w:bCs/>
          <w:sz w:val="22"/>
          <w:szCs w:val="22"/>
        </w:rPr>
      </w:pPr>
      <w:r w:rsidRPr="000B33D1">
        <w:rPr>
          <w:rFonts w:ascii="Calibri" w:hAnsi="Calibri" w:cs="Calibri"/>
        </w:rPr>
        <w:t xml:space="preserve">deklarujemy </w:t>
      </w:r>
      <w:r w:rsidRPr="000B33D1">
        <w:rPr>
          <w:rFonts w:ascii="Calibri" w:hAnsi="Calibri" w:cs="Calibri"/>
          <w:b/>
          <w:bCs/>
        </w:rPr>
        <w:t>c</w:t>
      </w:r>
      <w:r w:rsidR="005722A4" w:rsidRPr="000B33D1">
        <w:rPr>
          <w:rFonts w:ascii="Calibri" w:hAnsi="Calibri" w:cs="Calibri"/>
          <w:b/>
          <w:bCs/>
        </w:rPr>
        <w:t>zas reakcji serwisowej (CR)</w:t>
      </w:r>
      <w:r w:rsidR="001E314E" w:rsidRPr="000B33D1">
        <w:rPr>
          <w:rFonts w:ascii="Calibri" w:hAnsi="Calibri" w:cs="Arial"/>
          <w:bCs/>
          <w:sz w:val="22"/>
          <w:szCs w:val="22"/>
        </w:rPr>
        <w:t xml:space="preserve">   </w:t>
      </w:r>
    </w:p>
    <w:p w14:paraId="1049B24D" w14:textId="7649E7AC" w:rsidR="00206B2E" w:rsidRDefault="00206B2E" w:rsidP="006E4A49">
      <w:pPr>
        <w:tabs>
          <w:tab w:val="center" w:pos="4536"/>
          <w:tab w:val="right" w:pos="9072"/>
        </w:tabs>
        <w:jc w:val="both"/>
        <w:rPr>
          <w:rFonts w:ascii="Calibri" w:hAnsi="Calibri" w:cs="Arial"/>
          <w:bCs/>
          <w:sz w:val="22"/>
          <w:szCs w:val="22"/>
        </w:rPr>
      </w:pPr>
    </w:p>
    <w:p w14:paraId="06E7E9CB" w14:textId="7393DB94" w:rsidR="00062CAA" w:rsidRPr="00AA4251" w:rsidRDefault="00062CAA" w:rsidP="00062CAA">
      <w:pPr>
        <w:tabs>
          <w:tab w:val="right" w:pos="9072"/>
        </w:tabs>
        <w:jc w:val="both"/>
        <w:rPr>
          <w:rFonts w:ascii="Calibri" w:hAnsi="Calibri" w:cs="Arial"/>
          <w:bCs/>
          <w:sz w:val="22"/>
          <w:szCs w:val="22"/>
        </w:rPr>
      </w:pPr>
      <w:r>
        <w:rPr>
          <w:rFonts w:ascii="Calibri" w:hAnsi="Calibri"/>
          <w:bCs/>
          <w:i/>
          <w:sz w:val="22"/>
          <w:szCs w:val="22"/>
        </w:rPr>
        <w:t xml:space="preserve">               </w:t>
      </w:r>
      <w:r w:rsidR="000B33D1">
        <w:rPr>
          <w:rFonts w:ascii="Calibri" w:hAnsi="Calibri"/>
          <w:bCs/>
          <w:i/>
          <w:sz w:val="22"/>
          <w:szCs w:val="22"/>
        </w:rPr>
        <w:t xml:space="preserve">  </w:t>
      </w:r>
      <w:r>
        <w:rPr>
          <w:rFonts w:ascii="Calibri" w:hAnsi="Calibri"/>
          <w:bCs/>
          <w:i/>
          <w:sz w:val="22"/>
          <w:szCs w:val="22"/>
        </w:rPr>
        <w:t xml:space="preserve">a) </w:t>
      </w:r>
      <w:r w:rsidRPr="00AA4251">
        <w:rPr>
          <w:rFonts w:ascii="Calibri" w:hAnsi="Calibri"/>
          <w:bCs/>
          <w:i/>
          <w:sz w:val="22"/>
          <w:szCs w:val="22"/>
        </w:rPr>
        <w:t>dla części 1</w:t>
      </w:r>
      <w:r>
        <w:rPr>
          <w:rFonts w:ascii="Calibri" w:hAnsi="Calibri"/>
          <w:bCs/>
          <w:i/>
          <w:sz w:val="22"/>
          <w:szCs w:val="22"/>
        </w:rPr>
        <w:t>*</w:t>
      </w:r>
      <w:r w:rsidRPr="00AA4251">
        <w:rPr>
          <w:rFonts w:ascii="Calibri" w:hAnsi="Calibri"/>
          <w:bCs/>
          <w:i/>
          <w:sz w:val="22"/>
          <w:szCs w:val="22"/>
        </w:rPr>
        <w:t xml:space="preserve"> zamówienia</w:t>
      </w:r>
      <w:r w:rsidR="006E7995">
        <w:rPr>
          <w:rFonts w:ascii="Calibri" w:hAnsi="Calibri"/>
          <w:bCs/>
          <w:i/>
          <w:sz w:val="22"/>
          <w:szCs w:val="22"/>
        </w:rPr>
        <w:t xml:space="preserve"> </w:t>
      </w:r>
      <w:r w:rsidRPr="00AA4251">
        <w:rPr>
          <w:rFonts w:ascii="Calibri" w:hAnsi="Calibri"/>
          <w:bCs/>
          <w:i/>
          <w:sz w:val="22"/>
          <w:szCs w:val="22"/>
        </w:rPr>
        <w:t xml:space="preserve"> ______</w:t>
      </w:r>
      <w:r w:rsidR="006E7995">
        <w:rPr>
          <w:rFonts w:ascii="Calibri" w:hAnsi="Calibri"/>
          <w:bCs/>
          <w:i/>
          <w:sz w:val="22"/>
          <w:szCs w:val="22"/>
        </w:rPr>
        <w:t xml:space="preserve"> god</w:t>
      </w:r>
      <w:r w:rsidR="000B33D1">
        <w:rPr>
          <w:rFonts w:ascii="Calibri" w:hAnsi="Calibri"/>
          <w:bCs/>
          <w:i/>
          <w:sz w:val="22"/>
          <w:szCs w:val="22"/>
        </w:rPr>
        <w:t>zin</w:t>
      </w:r>
    </w:p>
    <w:p w14:paraId="0A00CA12" w14:textId="77777777" w:rsidR="00062CAA" w:rsidRPr="006E4A49" w:rsidRDefault="00062CAA" w:rsidP="00062CAA">
      <w:pPr>
        <w:tabs>
          <w:tab w:val="center" w:pos="4536"/>
          <w:tab w:val="right" w:pos="9072"/>
        </w:tabs>
        <w:ind w:left="360"/>
        <w:jc w:val="both"/>
        <w:rPr>
          <w:rFonts w:ascii="Calibri" w:hAnsi="Calibri" w:cs="Arial"/>
          <w:bCs/>
          <w:sz w:val="22"/>
          <w:szCs w:val="22"/>
        </w:rPr>
      </w:pPr>
    </w:p>
    <w:p w14:paraId="5B54C64A" w14:textId="7B819271" w:rsidR="00062CAA" w:rsidRPr="006E4A49" w:rsidRDefault="00062CAA" w:rsidP="00062CAA">
      <w:pPr>
        <w:tabs>
          <w:tab w:val="center" w:pos="4536"/>
          <w:tab w:val="right" w:pos="9072"/>
        </w:tabs>
        <w:jc w:val="both"/>
        <w:rPr>
          <w:rFonts w:ascii="Calibri" w:hAnsi="Calibri" w:cs="Arial"/>
          <w:bCs/>
          <w:sz w:val="22"/>
          <w:szCs w:val="22"/>
        </w:rPr>
      </w:pPr>
      <w:r>
        <w:rPr>
          <w:rFonts w:ascii="Calibri" w:hAnsi="Calibri"/>
          <w:bCs/>
          <w:i/>
          <w:sz w:val="22"/>
          <w:szCs w:val="22"/>
        </w:rPr>
        <w:t xml:space="preserve">              </w:t>
      </w:r>
      <w:r w:rsidR="000B33D1">
        <w:rPr>
          <w:rFonts w:ascii="Calibri" w:hAnsi="Calibri"/>
          <w:bCs/>
          <w:i/>
          <w:sz w:val="22"/>
          <w:szCs w:val="22"/>
        </w:rPr>
        <w:t xml:space="preserve">  </w:t>
      </w:r>
      <w:r>
        <w:rPr>
          <w:rFonts w:ascii="Calibri" w:hAnsi="Calibri"/>
          <w:bCs/>
          <w:i/>
          <w:sz w:val="22"/>
          <w:szCs w:val="22"/>
        </w:rPr>
        <w:t xml:space="preserve"> b) </w:t>
      </w:r>
      <w:r w:rsidRPr="00AA4251">
        <w:rPr>
          <w:rFonts w:ascii="Calibri" w:hAnsi="Calibri"/>
          <w:bCs/>
          <w:i/>
          <w:sz w:val="22"/>
          <w:szCs w:val="22"/>
        </w:rPr>
        <w:t>dla części 2</w:t>
      </w:r>
      <w:r>
        <w:rPr>
          <w:rFonts w:ascii="Calibri" w:hAnsi="Calibri"/>
          <w:bCs/>
          <w:i/>
          <w:sz w:val="22"/>
          <w:szCs w:val="22"/>
        </w:rPr>
        <w:t xml:space="preserve">* </w:t>
      </w:r>
      <w:r w:rsidRPr="00AA4251">
        <w:rPr>
          <w:rFonts w:ascii="Calibri" w:hAnsi="Calibri"/>
          <w:bCs/>
          <w:i/>
          <w:sz w:val="22"/>
          <w:szCs w:val="22"/>
        </w:rPr>
        <w:t>zamówienia ______</w:t>
      </w:r>
      <w:r w:rsidR="000B33D1">
        <w:rPr>
          <w:rFonts w:ascii="Calibri" w:hAnsi="Calibri"/>
          <w:bCs/>
          <w:i/>
          <w:sz w:val="22"/>
          <w:szCs w:val="22"/>
        </w:rPr>
        <w:t xml:space="preserve"> godzin</w:t>
      </w:r>
    </w:p>
    <w:p w14:paraId="56D9ABC5" w14:textId="77777777" w:rsidR="00354ED4" w:rsidRPr="00153D89" w:rsidRDefault="00354ED4" w:rsidP="00DE3AA1">
      <w:pPr>
        <w:tabs>
          <w:tab w:val="center" w:pos="4536"/>
          <w:tab w:val="right" w:pos="9072"/>
        </w:tabs>
        <w:rPr>
          <w:rFonts w:ascii="Calibri" w:hAnsi="Calibri"/>
          <w:b/>
          <w:i/>
          <w:sz w:val="22"/>
          <w:szCs w:val="22"/>
        </w:rPr>
      </w:pPr>
    </w:p>
    <w:p w14:paraId="779F9212" w14:textId="77777777" w:rsidR="00A54290" w:rsidRPr="001B6B94" w:rsidRDefault="0064524D" w:rsidP="00BD2C08">
      <w:pPr>
        <w:numPr>
          <w:ilvl w:val="0"/>
          <w:numId w:val="31"/>
        </w:numPr>
        <w:spacing w:before="80" w:line="276" w:lineRule="auto"/>
        <w:ind w:left="357"/>
        <w:rPr>
          <w:rFonts w:ascii="Calibri" w:hAnsi="Calibri" w:cs="Arial"/>
          <w:kern w:val="28"/>
          <w:sz w:val="22"/>
          <w:szCs w:val="22"/>
          <w:lang w:eastAsia="en-US"/>
        </w:rPr>
      </w:pPr>
      <w:r w:rsidRPr="004268CA">
        <w:rPr>
          <w:rFonts w:ascii="Calibri" w:hAnsi="Calibri" w:cs="Arial"/>
          <w:sz w:val="22"/>
          <w:szCs w:val="22"/>
        </w:rPr>
        <w:lastRenderedPageBreak/>
        <w:t xml:space="preserve">Oświadczam/y, że </w:t>
      </w:r>
      <w:r w:rsidR="00641B2B">
        <w:rPr>
          <w:rFonts w:ascii="Calibri" w:hAnsi="Calibri" w:cs="Arial"/>
          <w:sz w:val="22"/>
          <w:szCs w:val="22"/>
        </w:rPr>
        <w:t>z</w:t>
      </w:r>
      <w:r w:rsidR="00EC6FB9" w:rsidRPr="004268CA">
        <w:rPr>
          <w:rFonts w:ascii="Calibri" w:hAnsi="Calibri" w:cs="Arial"/>
          <w:bCs/>
          <w:sz w:val="22"/>
          <w:szCs w:val="22"/>
          <w:lang w:eastAsia="zh-CN"/>
        </w:rPr>
        <w:t xml:space="preserve">apoznaliśmy się ze </w:t>
      </w:r>
      <w:r w:rsidR="004C0C14">
        <w:rPr>
          <w:rFonts w:ascii="Calibri" w:hAnsi="Calibri" w:cs="Arial"/>
          <w:bCs/>
          <w:sz w:val="22"/>
          <w:szCs w:val="22"/>
          <w:lang w:eastAsia="zh-CN"/>
        </w:rPr>
        <w:t>Zapytaniem ofertowym ,  warunkami  zamówienia i przyjmujemy je</w:t>
      </w:r>
      <w:r w:rsidR="00EC6FB9" w:rsidRPr="004268CA">
        <w:rPr>
          <w:rFonts w:ascii="Calibri" w:hAnsi="Calibri" w:cs="Arial"/>
          <w:bCs/>
          <w:sz w:val="22"/>
          <w:szCs w:val="22"/>
          <w:lang w:eastAsia="zh-CN"/>
        </w:rPr>
        <w:t xml:space="preserve"> bez zastrzeżeń oraz zdobyliśmy konieczne informacje do przygotowania oferty</w:t>
      </w:r>
      <w:r w:rsidR="001D25D4" w:rsidRPr="004268CA">
        <w:rPr>
          <w:rFonts w:ascii="Calibri" w:hAnsi="Calibri" w:cs="Arial"/>
          <w:bCs/>
          <w:sz w:val="22"/>
          <w:szCs w:val="22"/>
          <w:lang w:eastAsia="zh-CN"/>
        </w:rPr>
        <w:t xml:space="preserve"> oraz zrealizowania zamówienia</w:t>
      </w:r>
      <w:r w:rsidR="00EC6FB9" w:rsidRPr="004268CA">
        <w:rPr>
          <w:rFonts w:ascii="Calibri" w:hAnsi="Calibri" w:cs="Arial"/>
          <w:bCs/>
          <w:sz w:val="22"/>
          <w:szCs w:val="22"/>
          <w:lang w:eastAsia="zh-CN"/>
        </w:rPr>
        <w:t>.</w:t>
      </w:r>
    </w:p>
    <w:p w14:paraId="3FB3BB78" w14:textId="2AECA7E4" w:rsidR="00A54290" w:rsidRPr="00BD5F59" w:rsidRDefault="0064524D" w:rsidP="00BD2C08">
      <w:pPr>
        <w:numPr>
          <w:ilvl w:val="0"/>
          <w:numId w:val="31"/>
        </w:numPr>
        <w:spacing w:before="80" w:line="276" w:lineRule="auto"/>
        <w:ind w:left="357"/>
        <w:rPr>
          <w:rFonts w:ascii="Calibri" w:hAnsi="Calibri" w:cs="Arial"/>
          <w:kern w:val="28"/>
          <w:sz w:val="22"/>
          <w:szCs w:val="22"/>
          <w:lang w:eastAsia="en-US"/>
        </w:rPr>
      </w:pPr>
      <w:r w:rsidRPr="00641B2B">
        <w:rPr>
          <w:rFonts w:ascii="Calibri" w:hAnsi="Calibri" w:cs="Arial"/>
          <w:bCs/>
          <w:sz w:val="22"/>
          <w:szCs w:val="22"/>
        </w:rPr>
        <w:t>Oświadczamy, że zamówienie zrealizujemy w terminie wymaganym</w:t>
      </w:r>
      <w:r w:rsidR="00DC23DC" w:rsidRPr="00641B2B">
        <w:rPr>
          <w:rFonts w:ascii="Calibri" w:hAnsi="Calibri" w:cs="Arial"/>
          <w:bCs/>
          <w:sz w:val="22"/>
          <w:szCs w:val="22"/>
        </w:rPr>
        <w:t xml:space="preserve"> w</w:t>
      </w:r>
      <w:r w:rsidR="00DE3AA1" w:rsidRPr="00641B2B">
        <w:rPr>
          <w:rFonts w:ascii="Calibri" w:hAnsi="Calibri" w:cs="Arial"/>
          <w:bCs/>
          <w:sz w:val="22"/>
          <w:szCs w:val="22"/>
        </w:rPr>
        <w:t xml:space="preserve"> Zapytaniu ofertowym</w:t>
      </w:r>
      <w:r w:rsidR="00FC2ED2">
        <w:rPr>
          <w:rFonts w:ascii="Calibri" w:hAnsi="Calibri" w:cs="Arial"/>
          <w:bCs/>
          <w:sz w:val="22"/>
          <w:szCs w:val="22"/>
        </w:rPr>
        <w:t>.</w:t>
      </w:r>
    </w:p>
    <w:p w14:paraId="6D2BB90B" w14:textId="77777777" w:rsidR="00FC2ED2" w:rsidRDefault="00730D90" w:rsidP="00BD2C08">
      <w:pPr>
        <w:numPr>
          <w:ilvl w:val="0"/>
          <w:numId w:val="31"/>
        </w:numPr>
        <w:autoSpaceDE w:val="0"/>
        <w:autoSpaceDN w:val="0"/>
        <w:adjustRightInd w:val="0"/>
        <w:spacing w:before="80" w:line="276" w:lineRule="auto"/>
        <w:rPr>
          <w:rFonts w:ascii="Calibri" w:hAnsi="Calibri" w:cs="Arial"/>
          <w:sz w:val="22"/>
          <w:szCs w:val="22"/>
        </w:rPr>
      </w:pPr>
      <w:r w:rsidRPr="00FC2ED2">
        <w:rPr>
          <w:rFonts w:ascii="Calibri" w:hAnsi="Calibri" w:cs="Arial"/>
          <w:sz w:val="22"/>
          <w:szCs w:val="22"/>
        </w:rPr>
        <w:t xml:space="preserve">Oferujemy termin płatności na rachunku / fakturze VAT </w:t>
      </w:r>
      <w:r w:rsidR="00643DA3" w:rsidRPr="00FC2ED2">
        <w:rPr>
          <w:rFonts w:ascii="Calibri" w:hAnsi="Calibri" w:cs="Arial"/>
          <w:sz w:val="22"/>
          <w:szCs w:val="22"/>
        </w:rPr>
        <w:t>zgodnie z</w:t>
      </w:r>
      <w:r w:rsidR="00FC2ED2">
        <w:rPr>
          <w:rFonts w:ascii="Calibri" w:hAnsi="Calibri" w:cs="Arial"/>
          <w:sz w:val="22"/>
          <w:szCs w:val="22"/>
        </w:rPr>
        <w:t xml:space="preserve"> warunkami podanymi we wzorze umowy</w:t>
      </w:r>
      <w:r w:rsidR="00BD5F59" w:rsidRPr="00FC2ED2">
        <w:rPr>
          <w:rFonts w:ascii="Calibri" w:hAnsi="Calibri" w:cs="Arial"/>
          <w:sz w:val="22"/>
          <w:szCs w:val="22"/>
        </w:rPr>
        <w:t xml:space="preserve"> </w:t>
      </w:r>
      <w:r w:rsidR="00FC2ED2" w:rsidRPr="00FC2ED2">
        <w:rPr>
          <w:rFonts w:ascii="Calibri" w:hAnsi="Calibri" w:cs="Arial"/>
          <w:sz w:val="22"/>
          <w:szCs w:val="22"/>
        </w:rPr>
        <w:t>.</w:t>
      </w:r>
    </w:p>
    <w:p w14:paraId="1D39DBCC" w14:textId="4177B55A" w:rsidR="00315F56" w:rsidRPr="004268CA" w:rsidRDefault="00315F56" w:rsidP="00BD2C08">
      <w:pPr>
        <w:numPr>
          <w:ilvl w:val="0"/>
          <w:numId w:val="31"/>
        </w:numPr>
        <w:autoSpaceDE w:val="0"/>
        <w:autoSpaceDN w:val="0"/>
        <w:adjustRightInd w:val="0"/>
        <w:rPr>
          <w:rFonts w:ascii="Calibri" w:hAnsi="Calibri" w:cs="Arial"/>
          <w:sz w:val="22"/>
          <w:szCs w:val="22"/>
        </w:rPr>
      </w:pPr>
      <w:r w:rsidRPr="004268CA">
        <w:rPr>
          <w:rFonts w:ascii="Calibri" w:hAnsi="Calibri" w:cs="Arial"/>
          <w:sz w:val="22"/>
          <w:szCs w:val="22"/>
        </w:rPr>
        <w:t>O</w:t>
      </w:r>
      <w:r w:rsidRPr="004268CA">
        <w:rPr>
          <w:rFonts w:ascii="Calibri" w:eastAsia="TimesNewRoman" w:hAnsi="Calibri" w:cs="Arial"/>
          <w:sz w:val="22"/>
          <w:szCs w:val="22"/>
        </w:rPr>
        <w:t>ś</w:t>
      </w:r>
      <w:r w:rsidRPr="004268CA">
        <w:rPr>
          <w:rFonts w:ascii="Calibri" w:hAnsi="Calibri" w:cs="Arial"/>
          <w:sz w:val="22"/>
          <w:szCs w:val="22"/>
        </w:rPr>
        <w:t xml:space="preserve">wiadczam/y, </w:t>
      </w:r>
      <w:r w:rsidRPr="004268CA">
        <w:rPr>
          <w:rFonts w:ascii="Calibri" w:eastAsia="TimesNewRoman" w:hAnsi="Calibri" w:cs="Arial"/>
          <w:sz w:val="22"/>
          <w:szCs w:val="22"/>
        </w:rPr>
        <w:t>ż</w:t>
      </w:r>
      <w:r w:rsidRPr="004268CA">
        <w:rPr>
          <w:rFonts w:ascii="Calibri" w:hAnsi="Calibri" w:cs="Arial"/>
          <w:sz w:val="22"/>
          <w:szCs w:val="22"/>
        </w:rPr>
        <w:t>e w cenie oferty zostały uwzgl</w:t>
      </w:r>
      <w:r w:rsidRPr="004268CA">
        <w:rPr>
          <w:rFonts w:ascii="Calibri" w:eastAsia="TimesNewRoman" w:hAnsi="Calibri" w:cs="Arial"/>
          <w:sz w:val="22"/>
          <w:szCs w:val="22"/>
        </w:rPr>
        <w:t>ę</w:t>
      </w:r>
      <w:r w:rsidRPr="004268CA">
        <w:rPr>
          <w:rFonts w:ascii="Calibri" w:hAnsi="Calibri" w:cs="Arial"/>
          <w:sz w:val="22"/>
          <w:szCs w:val="22"/>
        </w:rPr>
        <w:t>dnione wszystkie koszty niezb</w:t>
      </w:r>
      <w:r w:rsidRPr="004268CA">
        <w:rPr>
          <w:rFonts w:ascii="Calibri" w:eastAsia="TimesNewRoman" w:hAnsi="Calibri" w:cs="Arial"/>
          <w:sz w:val="22"/>
          <w:szCs w:val="22"/>
        </w:rPr>
        <w:t>ę</w:t>
      </w:r>
      <w:r w:rsidRPr="004268CA">
        <w:rPr>
          <w:rFonts w:ascii="Calibri" w:hAnsi="Calibri" w:cs="Arial"/>
          <w:sz w:val="22"/>
          <w:szCs w:val="22"/>
        </w:rPr>
        <w:t>dne do zrealizowania zamówienia z nale</w:t>
      </w:r>
      <w:r w:rsidRPr="004268CA">
        <w:rPr>
          <w:rFonts w:ascii="Calibri" w:eastAsia="TimesNewRoman" w:hAnsi="Calibri" w:cs="Arial"/>
          <w:sz w:val="22"/>
          <w:szCs w:val="22"/>
        </w:rPr>
        <w:t>ż</w:t>
      </w:r>
      <w:r w:rsidRPr="004268CA">
        <w:rPr>
          <w:rFonts w:ascii="Calibri" w:hAnsi="Calibri" w:cs="Arial"/>
          <w:sz w:val="22"/>
          <w:szCs w:val="22"/>
        </w:rPr>
        <w:t>yt</w:t>
      </w:r>
      <w:r w:rsidRPr="004268CA">
        <w:rPr>
          <w:rFonts w:ascii="Calibri" w:eastAsia="TimesNewRoman" w:hAnsi="Calibri" w:cs="Arial"/>
          <w:sz w:val="22"/>
          <w:szCs w:val="22"/>
        </w:rPr>
        <w:t xml:space="preserve">ą </w:t>
      </w:r>
      <w:r w:rsidRPr="004268CA">
        <w:rPr>
          <w:rFonts w:ascii="Calibri" w:hAnsi="Calibri" w:cs="Arial"/>
          <w:sz w:val="22"/>
          <w:szCs w:val="22"/>
        </w:rPr>
        <w:t>staranno</w:t>
      </w:r>
      <w:r w:rsidRPr="004268CA">
        <w:rPr>
          <w:rFonts w:ascii="Calibri" w:eastAsia="TimesNewRoman" w:hAnsi="Calibri" w:cs="Arial"/>
          <w:sz w:val="22"/>
          <w:szCs w:val="22"/>
        </w:rPr>
        <w:t>ś</w:t>
      </w:r>
      <w:r w:rsidRPr="004268CA">
        <w:rPr>
          <w:rFonts w:ascii="Calibri" w:hAnsi="Calibri" w:cs="Arial"/>
          <w:sz w:val="22"/>
          <w:szCs w:val="22"/>
        </w:rPr>
        <w:t>ci</w:t>
      </w:r>
      <w:r w:rsidRPr="004268CA">
        <w:rPr>
          <w:rFonts w:ascii="Calibri" w:eastAsia="TimesNewRoman" w:hAnsi="Calibri" w:cs="Arial"/>
          <w:sz w:val="22"/>
          <w:szCs w:val="22"/>
        </w:rPr>
        <w:t xml:space="preserve">ą </w:t>
      </w:r>
      <w:r w:rsidRPr="004268CA">
        <w:rPr>
          <w:rFonts w:ascii="Calibri" w:hAnsi="Calibri" w:cs="Arial"/>
          <w:sz w:val="22"/>
          <w:szCs w:val="22"/>
        </w:rPr>
        <w:t>i zgodnie z wymaganiami okre</w:t>
      </w:r>
      <w:r w:rsidRPr="004268CA">
        <w:rPr>
          <w:rFonts w:ascii="Calibri" w:eastAsia="TimesNewRoman" w:hAnsi="Calibri" w:cs="Arial"/>
          <w:sz w:val="22"/>
          <w:szCs w:val="22"/>
        </w:rPr>
        <w:t>ś</w:t>
      </w:r>
      <w:r w:rsidRPr="004268CA">
        <w:rPr>
          <w:rFonts w:ascii="Calibri" w:hAnsi="Calibri" w:cs="Arial"/>
          <w:sz w:val="22"/>
          <w:szCs w:val="22"/>
        </w:rPr>
        <w:t>lonymi w </w:t>
      </w:r>
      <w:r w:rsidR="00DE3AA1" w:rsidRPr="00DE3AA1">
        <w:rPr>
          <w:rFonts w:ascii="Calibri" w:hAnsi="Calibri" w:cs="Arial"/>
          <w:bCs/>
          <w:sz w:val="22"/>
          <w:szCs w:val="22"/>
        </w:rPr>
        <w:t>Zapytaniu ofertowym</w:t>
      </w:r>
      <w:r w:rsidR="00DE3AA1" w:rsidRPr="00DE3AA1">
        <w:rPr>
          <w:rFonts w:ascii="Calibri" w:hAnsi="Calibri" w:cs="Arial"/>
          <w:sz w:val="22"/>
          <w:szCs w:val="22"/>
        </w:rPr>
        <w:t xml:space="preserve"> </w:t>
      </w:r>
      <w:r w:rsidRPr="004268CA">
        <w:rPr>
          <w:rFonts w:ascii="Calibri" w:hAnsi="Calibri" w:cs="Arial"/>
          <w:sz w:val="22"/>
          <w:szCs w:val="22"/>
        </w:rPr>
        <w:t>.</w:t>
      </w:r>
    </w:p>
    <w:p w14:paraId="4FB1EAB0" w14:textId="77777777" w:rsidR="005D4FE1" w:rsidRPr="004268CA" w:rsidRDefault="00830F5E" w:rsidP="00BD2C08">
      <w:pPr>
        <w:pStyle w:val="Tekstpodstawowy"/>
        <w:numPr>
          <w:ilvl w:val="0"/>
          <w:numId w:val="31"/>
        </w:numPr>
        <w:suppressAutoHyphens w:val="0"/>
        <w:jc w:val="left"/>
        <w:rPr>
          <w:rFonts w:ascii="Calibri" w:hAnsi="Calibri" w:cs="Arial"/>
          <w:bCs/>
          <w:sz w:val="22"/>
          <w:szCs w:val="22"/>
          <w:vertAlign w:val="superscript"/>
        </w:rPr>
      </w:pPr>
      <w:r w:rsidRPr="004268CA">
        <w:rPr>
          <w:rFonts w:ascii="Calibri" w:hAnsi="Calibri" w:cs="Arial"/>
          <w:sz w:val="22"/>
          <w:szCs w:val="22"/>
        </w:rPr>
        <w:t xml:space="preserve">Oświadczamy, że zawarty w </w:t>
      </w:r>
      <w:r w:rsidR="00333D04">
        <w:rPr>
          <w:rFonts w:ascii="Calibri" w:hAnsi="Calibri" w:cs="Arial"/>
          <w:sz w:val="22"/>
          <w:szCs w:val="22"/>
          <w:lang w:val="pl-PL"/>
        </w:rPr>
        <w:t>Zapytaniu ofertowym</w:t>
      </w:r>
      <w:r w:rsidRPr="004268CA">
        <w:rPr>
          <w:rFonts w:ascii="Calibri" w:hAnsi="Calibri" w:cs="Arial"/>
          <w:sz w:val="22"/>
          <w:szCs w:val="22"/>
        </w:rPr>
        <w:t xml:space="preserve"> wzór umowy, został przez nas zaakceptowany i zobowiązujemy się, w przypadku wyboru naszej oferty, do zawarcia umowy na określonych w nim warunkach, w miejscu i terminie wyznaczonym przez Zamawiającego.</w:t>
      </w:r>
    </w:p>
    <w:p w14:paraId="77854A03" w14:textId="77777777" w:rsidR="005D4FE1" w:rsidRPr="004268CA" w:rsidRDefault="00830F5E" w:rsidP="00BD2C08">
      <w:pPr>
        <w:pStyle w:val="Standardpol"/>
        <w:numPr>
          <w:ilvl w:val="0"/>
          <w:numId w:val="31"/>
        </w:numPr>
        <w:tabs>
          <w:tab w:val="clear" w:pos="0"/>
        </w:tabs>
        <w:suppressAutoHyphens w:val="0"/>
        <w:spacing w:before="0" w:after="0" w:line="276" w:lineRule="auto"/>
        <w:jc w:val="left"/>
        <w:rPr>
          <w:rFonts w:ascii="Calibri" w:hAnsi="Calibri" w:cs="Arial"/>
          <w:sz w:val="22"/>
          <w:szCs w:val="22"/>
        </w:rPr>
      </w:pPr>
      <w:r w:rsidRPr="004268CA">
        <w:rPr>
          <w:rFonts w:ascii="Calibri" w:hAnsi="Calibri" w:cs="Arial"/>
          <w:bCs/>
          <w:sz w:val="22"/>
          <w:szCs w:val="22"/>
        </w:rPr>
        <w:t xml:space="preserve">Oświadczamy, że </w:t>
      </w:r>
      <w:r w:rsidR="00C641BC">
        <w:rPr>
          <w:rFonts w:ascii="Calibri" w:hAnsi="Calibri" w:cs="Arial"/>
          <w:bCs/>
          <w:sz w:val="22"/>
          <w:szCs w:val="22"/>
        </w:rPr>
        <w:t>jesteśmy</w:t>
      </w:r>
      <w:r w:rsidRPr="004268CA">
        <w:rPr>
          <w:rFonts w:ascii="Calibri" w:hAnsi="Calibri" w:cs="Arial"/>
          <w:bCs/>
          <w:sz w:val="22"/>
          <w:szCs w:val="22"/>
        </w:rPr>
        <w:t xml:space="preserve"> związani niniejszą ofertą przez czas wskazany w </w:t>
      </w:r>
      <w:r w:rsidR="00DE3AA1" w:rsidRPr="004268CA">
        <w:rPr>
          <w:rFonts w:ascii="Calibri" w:hAnsi="Calibri" w:cs="Arial"/>
          <w:bCs/>
          <w:sz w:val="22"/>
          <w:szCs w:val="22"/>
        </w:rPr>
        <w:t>Zapytaniu ofertowym</w:t>
      </w:r>
      <w:r w:rsidRPr="004268CA">
        <w:rPr>
          <w:rFonts w:ascii="Calibri" w:hAnsi="Calibri" w:cs="Arial"/>
          <w:bCs/>
          <w:sz w:val="22"/>
          <w:szCs w:val="22"/>
        </w:rPr>
        <w:t>.</w:t>
      </w:r>
    </w:p>
    <w:p w14:paraId="4F753A64" w14:textId="77777777" w:rsidR="005D4FE1" w:rsidRDefault="00830F5E" w:rsidP="00BD2C08">
      <w:pPr>
        <w:pStyle w:val="Standardpol"/>
        <w:numPr>
          <w:ilvl w:val="0"/>
          <w:numId w:val="31"/>
        </w:numPr>
        <w:tabs>
          <w:tab w:val="clear" w:pos="0"/>
        </w:tabs>
        <w:suppressAutoHyphens w:val="0"/>
        <w:spacing w:before="0" w:after="0" w:line="276" w:lineRule="auto"/>
        <w:jc w:val="left"/>
        <w:rPr>
          <w:rFonts w:ascii="Calibri" w:hAnsi="Calibri" w:cs="Arial"/>
          <w:bCs/>
          <w:sz w:val="22"/>
          <w:szCs w:val="22"/>
        </w:rPr>
      </w:pPr>
      <w:r w:rsidRPr="004268CA">
        <w:rPr>
          <w:rFonts w:ascii="Calibri" w:hAnsi="Calibri" w:cs="Arial"/>
          <w:bCs/>
          <w:sz w:val="22"/>
          <w:szCs w:val="22"/>
        </w:rPr>
        <w:t xml:space="preserve">Oświadczamy, że </w:t>
      </w:r>
      <w:r w:rsidR="005504DB" w:rsidRPr="004268CA">
        <w:rPr>
          <w:rFonts w:ascii="Calibri" w:hAnsi="Calibri" w:cs="Arial"/>
          <w:bCs/>
          <w:sz w:val="22"/>
          <w:szCs w:val="22"/>
        </w:rPr>
        <w:t>s</w:t>
      </w:r>
      <w:r w:rsidRPr="004268CA">
        <w:rPr>
          <w:rFonts w:ascii="Calibri" w:hAnsi="Calibri" w:cs="Arial"/>
          <w:bCs/>
          <w:sz w:val="22"/>
          <w:szCs w:val="22"/>
        </w:rPr>
        <w:t>pełnia</w:t>
      </w:r>
      <w:r w:rsidR="005504DB" w:rsidRPr="004268CA">
        <w:rPr>
          <w:rFonts w:ascii="Calibri" w:hAnsi="Calibri" w:cs="Arial"/>
          <w:bCs/>
          <w:sz w:val="22"/>
          <w:szCs w:val="22"/>
        </w:rPr>
        <w:t>my</w:t>
      </w:r>
      <w:r w:rsidRPr="004268CA">
        <w:rPr>
          <w:rFonts w:ascii="Calibri" w:hAnsi="Calibri" w:cs="Arial"/>
          <w:bCs/>
          <w:sz w:val="22"/>
          <w:szCs w:val="22"/>
        </w:rPr>
        <w:t xml:space="preserve"> wszystkie warunki określone w </w:t>
      </w:r>
      <w:r w:rsidR="00DE3AA1" w:rsidRPr="00DE3AA1">
        <w:rPr>
          <w:rFonts w:ascii="Calibri" w:hAnsi="Calibri" w:cs="Arial"/>
          <w:bCs/>
          <w:sz w:val="22"/>
          <w:szCs w:val="22"/>
        </w:rPr>
        <w:t xml:space="preserve">Zapytaniu ofertowym </w:t>
      </w:r>
      <w:r w:rsidR="00631D00" w:rsidRPr="004268CA">
        <w:rPr>
          <w:rFonts w:ascii="Calibri" w:hAnsi="Calibri" w:cs="Arial"/>
          <w:bCs/>
          <w:sz w:val="22"/>
          <w:szCs w:val="22"/>
        </w:rPr>
        <w:t xml:space="preserve">oraz </w:t>
      </w:r>
      <w:r w:rsidR="00FC2ED2">
        <w:rPr>
          <w:rFonts w:ascii="Calibri" w:hAnsi="Calibri" w:cs="Arial"/>
          <w:bCs/>
          <w:sz w:val="22"/>
          <w:szCs w:val="22"/>
        </w:rPr>
        <w:t xml:space="preserve">złożyliśmy </w:t>
      </w:r>
      <w:r w:rsidRPr="004268CA">
        <w:rPr>
          <w:rFonts w:ascii="Calibri" w:hAnsi="Calibri" w:cs="Arial"/>
          <w:bCs/>
          <w:sz w:val="22"/>
          <w:szCs w:val="22"/>
        </w:rPr>
        <w:t>wszystkie wymagane dokumenty potwierdzające spełnianie tych warunków.</w:t>
      </w:r>
    </w:p>
    <w:p w14:paraId="5F4DFE58" w14:textId="77777777" w:rsidR="0046159E" w:rsidRPr="00F76EE7" w:rsidRDefault="0046159E" w:rsidP="0046159E">
      <w:pPr>
        <w:pStyle w:val="Standardpol"/>
        <w:numPr>
          <w:ilvl w:val="0"/>
          <w:numId w:val="31"/>
        </w:numPr>
        <w:tabs>
          <w:tab w:val="clear" w:pos="0"/>
        </w:tabs>
        <w:suppressAutoHyphens w:val="0"/>
        <w:spacing w:before="0" w:after="0" w:line="276" w:lineRule="auto"/>
        <w:rPr>
          <w:rFonts w:ascii="Calibri" w:hAnsi="Calibri" w:cs="Arial"/>
          <w:bCs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O</w:t>
      </w:r>
      <w:r w:rsidRPr="00F76EE7">
        <w:rPr>
          <w:rFonts w:ascii="Calibri" w:hAnsi="Calibri" w:cs="Calibri"/>
          <w:sz w:val="22"/>
          <w:szCs w:val="22"/>
        </w:rPr>
        <w:t>świadczamy, że wybór oferty:</w:t>
      </w:r>
    </w:p>
    <w:p w14:paraId="4E236503" w14:textId="77777777" w:rsidR="0046159E" w:rsidRPr="00D3032C" w:rsidRDefault="0046159E" w:rsidP="0046159E">
      <w:pPr>
        <w:numPr>
          <w:ilvl w:val="0"/>
          <w:numId w:val="41"/>
        </w:numPr>
        <w:ind w:left="709"/>
        <w:jc w:val="both"/>
        <w:rPr>
          <w:rFonts w:ascii="Calibri" w:hAnsi="Calibri" w:cs="Calibri"/>
          <w:sz w:val="22"/>
          <w:szCs w:val="22"/>
        </w:rPr>
      </w:pPr>
      <w:r w:rsidRPr="00D3032C">
        <w:rPr>
          <w:rFonts w:ascii="Calibri" w:hAnsi="Calibri" w:cs="Calibri"/>
          <w:sz w:val="22"/>
          <w:szCs w:val="22"/>
        </w:rPr>
        <w:t xml:space="preserve">nie będzie prowadził do powstania u </w:t>
      </w:r>
      <w:r>
        <w:rPr>
          <w:rFonts w:ascii="Calibri" w:hAnsi="Calibri" w:cs="Calibri"/>
          <w:sz w:val="22"/>
          <w:szCs w:val="22"/>
        </w:rPr>
        <w:t>z</w:t>
      </w:r>
      <w:r w:rsidRPr="00D3032C">
        <w:rPr>
          <w:rFonts w:ascii="Calibri" w:hAnsi="Calibri" w:cs="Calibri"/>
          <w:sz w:val="22"/>
          <w:szCs w:val="22"/>
        </w:rPr>
        <w:t>amawiającego obowiązku podatkowego zgodnie z</w:t>
      </w:r>
      <w:r>
        <w:rPr>
          <w:rFonts w:ascii="Calibri" w:hAnsi="Calibri" w:cs="Calibri"/>
          <w:sz w:val="22"/>
          <w:szCs w:val="22"/>
        </w:rPr>
        <w:t> </w:t>
      </w:r>
      <w:r w:rsidRPr="00D3032C">
        <w:rPr>
          <w:rFonts w:ascii="Calibri" w:hAnsi="Calibri" w:cs="Calibri"/>
          <w:sz w:val="22"/>
          <w:szCs w:val="22"/>
        </w:rPr>
        <w:t>przepisami o podatku od towarów i usług.*</w:t>
      </w:r>
    </w:p>
    <w:p w14:paraId="3EE70546" w14:textId="77777777" w:rsidR="0046159E" w:rsidRDefault="0046159E" w:rsidP="0046159E">
      <w:pPr>
        <w:numPr>
          <w:ilvl w:val="0"/>
          <w:numId w:val="41"/>
        </w:numPr>
        <w:ind w:left="709"/>
        <w:jc w:val="both"/>
        <w:rPr>
          <w:rFonts w:ascii="Calibri" w:hAnsi="Calibri" w:cs="Calibri"/>
          <w:sz w:val="22"/>
          <w:szCs w:val="22"/>
        </w:rPr>
      </w:pPr>
      <w:r w:rsidRPr="00D3032C">
        <w:rPr>
          <w:rFonts w:ascii="Calibri" w:hAnsi="Calibri" w:cs="Calibri"/>
          <w:sz w:val="22"/>
          <w:szCs w:val="22"/>
        </w:rPr>
        <w:t xml:space="preserve"> będzie prowadził do powstania u </w:t>
      </w:r>
      <w:r>
        <w:rPr>
          <w:rFonts w:ascii="Calibri" w:hAnsi="Calibri" w:cs="Calibri"/>
          <w:sz w:val="22"/>
          <w:szCs w:val="22"/>
        </w:rPr>
        <w:t>z</w:t>
      </w:r>
      <w:r w:rsidRPr="00D3032C">
        <w:rPr>
          <w:rFonts w:ascii="Calibri" w:hAnsi="Calibri" w:cs="Calibri"/>
          <w:sz w:val="22"/>
          <w:szCs w:val="22"/>
        </w:rPr>
        <w:t xml:space="preserve">amawiającego </w:t>
      </w:r>
      <w:r>
        <w:rPr>
          <w:rFonts w:ascii="Calibri" w:hAnsi="Calibri" w:cs="Calibri"/>
          <w:sz w:val="22"/>
          <w:szCs w:val="22"/>
        </w:rPr>
        <w:t>obowiązku podatkowego zgodnie z </w:t>
      </w:r>
      <w:r w:rsidRPr="00D3032C">
        <w:rPr>
          <w:rFonts w:ascii="Calibri" w:hAnsi="Calibri" w:cs="Calibri"/>
          <w:sz w:val="22"/>
          <w:szCs w:val="22"/>
        </w:rPr>
        <w:t>przepisami o podatku od towarów i usług. Powyższy obowiązek podatkowy będzie dotyczył ……………………………………</w:t>
      </w:r>
      <w:r>
        <w:rPr>
          <w:rFonts w:ascii="Calibri" w:hAnsi="Calibri" w:cs="Calibri"/>
          <w:sz w:val="22"/>
          <w:szCs w:val="22"/>
        </w:rPr>
        <w:t>………</w:t>
      </w:r>
      <w:r w:rsidRPr="00D3032C">
        <w:rPr>
          <w:rFonts w:ascii="Calibri" w:hAnsi="Calibri" w:cs="Calibri"/>
          <w:sz w:val="22"/>
          <w:szCs w:val="22"/>
        </w:rPr>
        <w:t xml:space="preserve">… </w:t>
      </w:r>
    </w:p>
    <w:p w14:paraId="14312C07" w14:textId="734CB5DD" w:rsidR="0046159E" w:rsidRPr="00690E4E" w:rsidRDefault="0046159E" w:rsidP="00690E4E">
      <w:pPr>
        <w:ind w:left="709"/>
        <w:jc w:val="both"/>
        <w:rPr>
          <w:rFonts w:ascii="Calibri" w:hAnsi="Calibri" w:cs="Calibri"/>
          <w:sz w:val="22"/>
          <w:szCs w:val="22"/>
        </w:rPr>
      </w:pPr>
      <w:r w:rsidRPr="00D3032C">
        <w:rPr>
          <w:rFonts w:ascii="Calibri" w:hAnsi="Calibri" w:cs="Calibri"/>
          <w:sz w:val="22"/>
          <w:szCs w:val="22"/>
        </w:rPr>
        <w:t>(</w:t>
      </w:r>
      <w:r w:rsidRPr="00D3032C">
        <w:rPr>
          <w:rFonts w:ascii="Calibri" w:hAnsi="Calibri" w:cs="Calibri"/>
          <w:i/>
          <w:sz w:val="22"/>
          <w:szCs w:val="22"/>
        </w:rPr>
        <w:t xml:space="preserve">Wpisać nazwę /rodzaj towaru lub usługi, które będą prowadziły do powstania u </w:t>
      </w:r>
      <w:r>
        <w:rPr>
          <w:rFonts w:ascii="Calibri" w:hAnsi="Calibri" w:cs="Calibri"/>
          <w:i/>
          <w:sz w:val="22"/>
          <w:szCs w:val="22"/>
        </w:rPr>
        <w:t>z</w:t>
      </w:r>
      <w:r w:rsidRPr="00D3032C">
        <w:rPr>
          <w:rFonts w:ascii="Calibri" w:hAnsi="Calibri" w:cs="Calibri"/>
          <w:i/>
          <w:sz w:val="22"/>
          <w:szCs w:val="22"/>
        </w:rPr>
        <w:t>amawiającego obowiązku podatkowego zgodnie z przepisami o podatku od towarów i usług)</w:t>
      </w:r>
      <w:r w:rsidRPr="00D3032C">
        <w:rPr>
          <w:rFonts w:ascii="Calibri" w:hAnsi="Calibri" w:cs="Calibri"/>
          <w:i/>
          <w:sz w:val="22"/>
          <w:szCs w:val="22"/>
          <w:vertAlign w:val="superscript"/>
        </w:rPr>
        <w:t xml:space="preserve"> </w:t>
      </w:r>
      <w:r w:rsidRPr="00D3032C">
        <w:rPr>
          <w:rFonts w:ascii="Calibri" w:hAnsi="Calibri" w:cs="Calibri"/>
          <w:sz w:val="22"/>
          <w:szCs w:val="22"/>
        </w:rPr>
        <w:t>objętych przedmiotem zamówienia.*</w:t>
      </w:r>
    </w:p>
    <w:p w14:paraId="3D72D51F" w14:textId="77777777" w:rsidR="005D4FE1" w:rsidRPr="004268CA" w:rsidRDefault="00830F5E" w:rsidP="00641B2B">
      <w:pPr>
        <w:pStyle w:val="Standardpol"/>
        <w:numPr>
          <w:ilvl w:val="0"/>
          <w:numId w:val="31"/>
        </w:numPr>
        <w:tabs>
          <w:tab w:val="clear" w:pos="0"/>
        </w:tabs>
        <w:suppressAutoHyphens w:val="0"/>
        <w:spacing w:before="0" w:after="0" w:line="276" w:lineRule="auto"/>
        <w:jc w:val="left"/>
        <w:rPr>
          <w:rFonts w:ascii="Calibri" w:hAnsi="Calibri" w:cs="Arial"/>
          <w:bCs/>
          <w:sz w:val="22"/>
          <w:szCs w:val="22"/>
        </w:rPr>
      </w:pPr>
      <w:r w:rsidRPr="004268CA">
        <w:rPr>
          <w:rFonts w:ascii="Calibri" w:hAnsi="Calibri" w:cs="Arial"/>
          <w:bCs/>
          <w:sz w:val="22"/>
          <w:szCs w:val="22"/>
        </w:rPr>
        <w:t>Zastrzeżenie Wykonawcy:</w:t>
      </w:r>
    </w:p>
    <w:p w14:paraId="7966D229" w14:textId="77777777" w:rsidR="00FF21C9" w:rsidRPr="004268CA" w:rsidRDefault="00FF21C9" w:rsidP="00B7462D">
      <w:pPr>
        <w:pStyle w:val="Standardpol"/>
        <w:tabs>
          <w:tab w:val="clear" w:pos="0"/>
          <w:tab w:val="left" w:pos="284"/>
        </w:tabs>
        <w:suppressAutoHyphens w:val="0"/>
        <w:spacing w:before="0" w:after="0"/>
        <w:ind w:left="360" w:right="47"/>
        <w:jc w:val="left"/>
        <w:rPr>
          <w:rFonts w:ascii="Calibri" w:hAnsi="Calibri" w:cs="Arial"/>
          <w:bCs/>
          <w:sz w:val="22"/>
          <w:szCs w:val="22"/>
          <w:lang w:eastAsia="pl-PL"/>
        </w:rPr>
      </w:pPr>
      <w:r w:rsidRPr="004268CA">
        <w:rPr>
          <w:rFonts w:ascii="Calibri" w:hAnsi="Calibri" w:cs="Arial"/>
          <w:bCs/>
          <w:sz w:val="22"/>
          <w:szCs w:val="22"/>
          <w:lang w:eastAsia="pl-PL"/>
        </w:rPr>
        <w:t>Niniejszym informujemy, iż informacje składające się na ofertę zawarte na stronach od …….do …….. stanowią tajemnicę przedsiębiorstwa w rozumieniu przepisów Ustawy o zwalczaniu nieuczciwej konkurencji i jako takie nie mogą być ogólnie udostępniane</w:t>
      </w:r>
    </w:p>
    <w:p w14:paraId="78996F2B" w14:textId="77777777" w:rsidR="00FF21C9" w:rsidRPr="004268CA" w:rsidRDefault="00FF21C9" w:rsidP="00FF21C9">
      <w:pPr>
        <w:pStyle w:val="Standardpol"/>
        <w:tabs>
          <w:tab w:val="clear" w:pos="0"/>
          <w:tab w:val="left" w:pos="284"/>
        </w:tabs>
        <w:suppressAutoHyphens w:val="0"/>
        <w:spacing w:before="0" w:after="0"/>
        <w:ind w:left="360" w:right="-299"/>
        <w:jc w:val="left"/>
        <w:rPr>
          <w:rFonts w:ascii="Calibri" w:hAnsi="Calibri" w:cs="Arial"/>
          <w:bCs/>
          <w:sz w:val="22"/>
          <w:szCs w:val="22"/>
          <w:lang w:eastAsia="pl-PL"/>
        </w:rPr>
      </w:pPr>
    </w:p>
    <w:p w14:paraId="314AC3A0" w14:textId="7A7307DF" w:rsidR="0064522A" w:rsidRPr="004268CA" w:rsidRDefault="0064522A" w:rsidP="00641B2B">
      <w:pPr>
        <w:numPr>
          <w:ilvl w:val="0"/>
          <w:numId w:val="31"/>
        </w:numPr>
        <w:tabs>
          <w:tab w:val="left" w:pos="680"/>
        </w:tabs>
        <w:rPr>
          <w:rFonts w:ascii="Calibri" w:hAnsi="Calibri" w:cs="Arial"/>
          <w:bCs/>
          <w:sz w:val="22"/>
          <w:szCs w:val="22"/>
        </w:rPr>
      </w:pPr>
      <w:r w:rsidRPr="004268CA">
        <w:rPr>
          <w:rFonts w:ascii="Calibri" w:hAnsi="Calibri" w:cs="Arial"/>
          <w:bCs/>
          <w:sz w:val="22"/>
          <w:szCs w:val="22"/>
        </w:rPr>
        <w:t xml:space="preserve">Wymagane wadium </w:t>
      </w:r>
      <w:r w:rsidR="00CE768F">
        <w:rPr>
          <w:rFonts w:ascii="Calibri" w:hAnsi="Calibri" w:cs="Arial"/>
          <w:bCs/>
          <w:sz w:val="22"/>
          <w:szCs w:val="22"/>
        </w:rPr>
        <w:t>dla części _______ zamówieni</w:t>
      </w:r>
      <w:r w:rsidR="00776BD5">
        <w:rPr>
          <w:rFonts w:ascii="Calibri" w:hAnsi="Calibri" w:cs="Arial"/>
          <w:bCs/>
          <w:sz w:val="22"/>
          <w:szCs w:val="22"/>
        </w:rPr>
        <w:t xml:space="preserve">a </w:t>
      </w:r>
      <w:r w:rsidRPr="004268CA">
        <w:rPr>
          <w:rFonts w:ascii="Calibri" w:hAnsi="Calibri" w:cs="Arial"/>
          <w:bCs/>
          <w:sz w:val="22"/>
          <w:szCs w:val="22"/>
        </w:rPr>
        <w:t>w kwocie ………</w:t>
      </w:r>
      <w:r w:rsidR="00DE3AA1" w:rsidRPr="004268CA">
        <w:rPr>
          <w:rFonts w:ascii="Calibri" w:hAnsi="Calibri" w:cs="Arial"/>
          <w:bCs/>
          <w:sz w:val="22"/>
          <w:szCs w:val="22"/>
        </w:rPr>
        <w:t>….</w:t>
      </w:r>
      <w:r w:rsidRPr="004268CA">
        <w:rPr>
          <w:rFonts w:ascii="Calibri" w:hAnsi="Calibri" w:cs="Arial"/>
          <w:bCs/>
          <w:sz w:val="22"/>
          <w:szCs w:val="22"/>
        </w:rPr>
        <w:t>…… zł (słownie:</w:t>
      </w:r>
      <w:r w:rsidR="00DE3AA1" w:rsidRPr="004268CA">
        <w:rPr>
          <w:rFonts w:ascii="Calibri" w:hAnsi="Calibri" w:cs="Arial"/>
          <w:bCs/>
          <w:sz w:val="22"/>
          <w:szCs w:val="22"/>
        </w:rPr>
        <w:t>…………………………………………….</w:t>
      </w:r>
      <w:r w:rsidR="00A54290" w:rsidRPr="004268CA">
        <w:rPr>
          <w:rFonts w:ascii="Calibri" w:hAnsi="Calibri" w:cs="Arial"/>
          <w:bCs/>
          <w:sz w:val="22"/>
          <w:szCs w:val="22"/>
        </w:rPr>
        <w:t>………..</w:t>
      </w:r>
      <w:r w:rsidRPr="004268CA">
        <w:rPr>
          <w:rFonts w:ascii="Calibri" w:hAnsi="Calibri" w:cs="Arial"/>
          <w:bCs/>
          <w:sz w:val="22"/>
          <w:szCs w:val="22"/>
        </w:rPr>
        <w:t>……</w:t>
      </w:r>
      <w:r w:rsidR="00A54290" w:rsidRPr="004268CA">
        <w:rPr>
          <w:rFonts w:ascii="Calibri" w:hAnsi="Calibri" w:cs="Arial"/>
          <w:bCs/>
          <w:sz w:val="22"/>
          <w:szCs w:val="22"/>
        </w:rPr>
        <w:t>..) zostało wniesione w</w:t>
      </w:r>
      <w:r w:rsidR="00776BD5">
        <w:rPr>
          <w:rFonts w:ascii="Calibri" w:hAnsi="Calibri" w:cs="Arial"/>
          <w:bCs/>
          <w:sz w:val="22"/>
          <w:szCs w:val="22"/>
        </w:rPr>
        <w:t xml:space="preserve"> </w:t>
      </w:r>
      <w:r w:rsidR="00A54290" w:rsidRPr="004268CA">
        <w:rPr>
          <w:rFonts w:ascii="Calibri" w:hAnsi="Calibri" w:cs="Arial"/>
          <w:bCs/>
          <w:sz w:val="22"/>
          <w:szCs w:val="22"/>
        </w:rPr>
        <w:t>formie:</w:t>
      </w:r>
      <w:r w:rsidRPr="004268CA">
        <w:rPr>
          <w:rFonts w:ascii="Calibri" w:hAnsi="Calibri" w:cs="Arial"/>
          <w:bCs/>
          <w:sz w:val="22"/>
          <w:szCs w:val="22"/>
        </w:rPr>
        <w:t>………</w:t>
      </w:r>
      <w:r w:rsidR="00341934" w:rsidRPr="004268CA">
        <w:rPr>
          <w:rFonts w:ascii="Calibri" w:hAnsi="Calibri" w:cs="Arial"/>
          <w:bCs/>
          <w:sz w:val="22"/>
          <w:szCs w:val="22"/>
        </w:rPr>
        <w:t>…………………………….</w:t>
      </w:r>
      <w:r w:rsidRPr="004268CA">
        <w:rPr>
          <w:rFonts w:ascii="Calibri" w:hAnsi="Calibri" w:cs="Arial"/>
          <w:bCs/>
          <w:sz w:val="22"/>
          <w:szCs w:val="22"/>
        </w:rPr>
        <w:t>……..;</w:t>
      </w:r>
    </w:p>
    <w:p w14:paraId="1C3FA679" w14:textId="77777777" w:rsidR="005F7ACA" w:rsidRPr="004268CA" w:rsidRDefault="005F7ACA" w:rsidP="005F7ACA">
      <w:pPr>
        <w:tabs>
          <w:tab w:val="left" w:pos="680"/>
        </w:tabs>
        <w:ind w:left="360"/>
        <w:jc w:val="both"/>
        <w:rPr>
          <w:rFonts w:ascii="Calibri" w:hAnsi="Calibri" w:cs="Arial"/>
          <w:bCs/>
          <w:sz w:val="22"/>
          <w:szCs w:val="22"/>
        </w:rPr>
      </w:pPr>
    </w:p>
    <w:p w14:paraId="50E21F29" w14:textId="7A2A3C28" w:rsidR="0064522A" w:rsidRPr="009C4CDC" w:rsidRDefault="0064522A" w:rsidP="00641B2B">
      <w:pPr>
        <w:numPr>
          <w:ilvl w:val="0"/>
          <w:numId w:val="31"/>
        </w:numPr>
        <w:tabs>
          <w:tab w:val="left" w:pos="680"/>
        </w:tabs>
        <w:jc w:val="both"/>
        <w:rPr>
          <w:rFonts w:ascii="Calibri" w:hAnsi="Calibri" w:cs="Arial"/>
          <w:bCs/>
          <w:sz w:val="22"/>
          <w:szCs w:val="22"/>
        </w:rPr>
      </w:pPr>
      <w:r w:rsidRPr="004268CA">
        <w:rPr>
          <w:rFonts w:ascii="Calibri" w:hAnsi="Calibri" w:cs="Arial"/>
          <w:bCs/>
          <w:sz w:val="22"/>
          <w:szCs w:val="22"/>
        </w:rPr>
        <w:t xml:space="preserve">Zabezpieczenie należytego wykonania umowy zostanie wniesione w wysokości </w:t>
      </w:r>
      <w:r w:rsidR="0015255C">
        <w:rPr>
          <w:rFonts w:ascii="Calibri" w:hAnsi="Calibri" w:cs="Arial"/>
          <w:bCs/>
          <w:sz w:val="22"/>
          <w:szCs w:val="22"/>
        </w:rPr>
        <w:t>7</w:t>
      </w:r>
      <w:r w:rsidRPr="004268CA">
        <w:rPr>
          <w:rFonts w:ascii="Calibri" w:hAnsi="Calibri" w:cs="Arial"/>
          <w:bCs/>
          <w:sz w:val="22"/>
          <w:szCs w:val="22"/>
        </w:rPr>
        <w:t>% ceny oferty. W przypadku wnoszenia zabezpieczenia należytego wykonania umowy (całości lub jakiejkolwiek jego części) w formie gwarancji bankowej lub ubezpieczeniowej, zobowiązujemy się do zapewnienia zgodności jej zapisów z</w:t>
      </w:r>
      <w:r w:rsidR="004132C6" w:rsidRPr="004268CA">
        <w:rPr>
          <w:rFonts w:ascii="Calibri" w:hAnsi="Calibri" w:cs="Arial"/>
          <w:bCs/>
          <w:sz w:val="22"/>
          <w:szCs w:val="22"/>
        </w:rPr>
        <w:t xml:space="preserve"> zapisami </w:t>
      </w:r>
      <w:r w:rsidR="00333D04">
        <w:rPr>
          <w:rFonts w:ascii="Calibri" w:hAnsi="Calibri" w:cs="Arial"/>
          <w:bCs/>
          <w:sz w:val="22"/>
          <w:szCs w:val="22"/>
        </w:rPr>
        <w:t xml:space="preserve"> określonymi w </w:t>
      </w:r>
      <w:r w:rsidR="00DE3AA1" w:rsidRPr="009C4CDC">
        <w:rPr>
          <w:rFonts w:ascii="Calibri" w:hAnsi="Calibri" w:cs="Arial"/>
          <w:bCs/>
          <w:sz w:val="22"/>
          <w:szCs w:val="22"/>
        </w:rPr>
        <w:t xml:space="preserve"> Zapytaniu ofertowym</w:t>
      </w:r>
      <w:r w:rsidR="00333D04">
        <w:rPr>
          <w:rFonts w:ascii="Calibri" w:hAnsi="Calibri" w:cs="Arial"/>
          <w:bCs/>
          <w:sz w:val="22"/>
          <w:szCs w:val="22"/>
        </w:rPr>
        <w:t xml:space="preserve"> oraz we wzorze umowy </w:t>
      </w:r>
      <w:r w:rsidRPr="009C4CDC">
        <w:rPr>
          <w:rFonts w:ascii="Calibri" w:hAnsi="Calibri" w:cs="Arial"/>
          <w:bCs/>
          <w:sz w:val="22"/>
          <w:szCs w:val="22"/>
        </w:rPr>
        <w:t>.</w:t>
      </w:r>
    </w:p>
    <w:p w14:paraId="0DD2525F" w14:textId="77777777" w:rsidR="00DC2B73" w:rsidRPr="004268CA" w:rsidRDefault="00DC2B73" w:rsidP="003F4452">
      <w:pPr>
        <w:tabs>
          <w:tab w:val="left" w:pos="680"/>
        </w:tabs>
        <w:jc w:val="both"/>
        <w:rPr>
          <w:rFonts w:ascii="Calibri" w:hAnsi="Calibri" w:cs="Arial"/>
          <w:bCs/>
          <w:i/>
          <w:sz w:val="22"/>
          <w:szCs w:val="22"/>
        </w:rPr>
      </w:pPr>
    </w:p>
    <w:p w14:paraId="58AEBE42" w14:textId="41B10CF6" w:rsidR="00DC2B73" w:rsidRPr="004268CA" w:rsidRDefault="00DC2B73" w:rsidP="00641B2B">
      <w:pPr>
        <w:numPr>
          <w:ilvl w:val="0"/>
          <w:numId w:val="31"/>
        </w:numPr>
        <w:tabs>
          <w:tab w:val="left" w:pos="680"/>
          <w:tab w:val="left" w:pos="9072"/>
        </w:tabs>
        <w:jc w:val="both"/>
        <w:rPr>
          <w:rFonts w:ascii="Calibri" w:hAnsi="Calibri" w:cs="Arial"/>
          <w:bCs/>
          <w:sz w:val="22"/>
          <w:szCs w:val="22"/>
        </w:rPr>
      </w:pPr>
      <w:r w:rsidRPr="004268CA">
        <w:rPr>
          <w:rFonts w:ascii="Calibri" w:hAnsi="Calibri" w:cs="Arial"/>
          <w:snapToGrid w:val="0"/>
          <w:sz w:val="22"/>
          <w:szCs w:val="22"/>
          <w:lang w:eastAsia="zh-CN"/>
        </w:rPr>
        <w:t>Nazwy pod</w:t>
      </w:r>
      <w:r w:rsidR="000359A4" w:rsidRPr="004268CA">
        <w:rPr>
          <w:rFonts w:ascii="Calibri" w:hAnsi="Calibri" w:cs="Arial"/>
          <w:snapToGrid w:val="0"/>
          <w:sz w:val="22"/>
          <w:szCs w:val="22"/>
          <w:lang w:eastAsia="zh-CN"/>
        </w:rPr>
        <w:t>miotów</w:t>
      </w:r>
      <w:r w:rsidRPr="004268CA">
        <w:rPr>
          <w:rFonts w:ascii="Calibri" w:hAnsi="Calibri" w:cs="Arial"/>
          <w:snapToGrid w:val="0"/>
          <w:sz w:val="22"/>
          <w:szCs w:val="22"/>
          <w:lang w:eastAsia="zh-CN"/>
        </w:rPr>
        <w:t xml:space="preserve">, na których zasoby powołuję się </w:t>
      </w:r>
      <w:r w:rsidR="00643DA3">
        <w:rPr>
          <w:rFonts w:ascii="Calibri" w:hAnsi="Calibri" w:cs="Arial"/>
          <w:snapToGrid w:val="0"/>
          <w:sz w:val="22"/>
          <w:szCs w:val="22"/>
          <w:lang w:eastAsia="zh-CN"/>
        </w:rPr>
        <w:t>Wykonawca</w:t>
      </w:r>
      <w:r w:rsidRPr="004268CA">
        <w:rPr>
          <w:rFonts w:ascii="Calibri" w:hAnsi="Calibri" w:cs="Arial"/>
          <w:snapToGrid w:val="0"/>
          <w:sz w:val="22"/>
          <w:szCs w:val="22"/>
          <w:lang w:eastAsia="zh-CN"/>
        </w:rPr>
        <w:t>, w celu wykazania spełniania warunków udziału w postępowaniu</w:t>
      </w:r>
      <w:r w:rsidR="00BD5F59">
        <w:rPr>
          <w:rFonts w:ascii="Calibri" w:hAnsi="Calibri" w:cs="Arial"/>
          <w:snapToGrid w:val="0"/>
          <w:sz w:val="22"/>
          <w:szCs w:val="22"/>
          <w:lang w:eastAsia="zh-CN"/>
        </w:rPr>
        <w:t xml:space="preserve"> </w:t>
      </w:r>
      <w:r w:rsidR="00625C22">
        <w:rPr>
          <w:rFonts w:ascii="Calibri" w:hAnsi="Calibri" w:cs="Arial"/>
          <w:snapToGrid w:val="0"/>
          <w:sz w:val="22"/>
          <w:szCs w:val="22"/>
          <w:lang w:eastAsia="zh-CN"/>
        </w:rPr>
        <w:t>dla części _______</w:t>
      </w:r>
      <w:r w:rsidR="00BD5F59">
        <w:rPr>
          <w:rFonts w:ascii="Calibri" w:hAnsi="Calibri" w:cs="Arial"/>
          <w:snapToGrid w:val="0"/>
          <w:sz w:val="22"/>
          <w:szCs w:val="22"/>
          <w:lang w:eastAsia="zh-CN"/>
        </w:rPr>
        <w:t>określone w pkt. 5.2  Zapytania ofertowego</w:t>
      </w:r>
      <w:r w:rsidRPr="004268CA">
        <w:rPr>
          <w:rFonts w:ascii="Calibri" w:hAnsi="Calibri" w:cs="Arial"/>
          <w:snapToGrid w:val="0"/>
          <w:sz w:val="22"/>
          <w:szCs w:val="22"/>
          <w:lang w:eastAsia="zh-CN"/>
        </w:rPr>
        <w:t xml:space="preserve"> (</w:t>
      </w:r>
      <w:r w:rsidRPr="004268CA">
        <w:rPr>
          <w:rFonts w:ascii="Calibri" w:hAnsi="Calibri" w:cs="Arial"/>
          <w:i/>
          <w:snapToGrid w:val="0"/>
          <w:sz w:val="22"/>
          <w:szCs w:val="22"/>
          <w:lang w:eastAsia="zh-CN"/>
        </w:rPr>
        <w:t>jeśli dotyczy</w:t>
      </w:r>
      <w:r w:rsidRPr="004268CA">
        <w:rPr>
          <w:rFonts w:ascii="Calibri" w:hAnsi="Calibri" w:cs="Arial"/>
          <w:snapToGrid w:val="0"/>
          <w:sz w:val="22"/>
          <w:szCs w:val="22"/>
          <w:lang w:eastAsia="zh-CN"/>
        </w:rPr>
        <w:t>):</w:t>
      </w:r>
    </w:p>
    <w:p w14:paraId="42C5C936" w14:textId="77777777" w:rsidR="00DC2B73" w:rsidRPr="004268CA" w:rsidRDefault="00DC2B73" w:rsidP="00641B2B">
      <w:pPr>
        <w:widowControl w:val="0"/>
        <w:tabs>
          <w:tab w:val="left" w:pos="9072"/>
        </w:tabs>
        <w:ind w:left="778" w:right="-366"/>
        <w:jc w:val="both"/>
        <w:rPr>
          <w:rFonts w:ascii="Calibri" w:hAnsi="Calibri" w:cs="Arial"/>
          <w:snapToGrid w:val="0"/>
          <w:sz w:val="22"/>
          <w:szCs w:val="22"/>
          <w:lang w:eastAsia="zh-CN"/>
        </w:rPr>
      </w:pPr>
      <w:r w:rsidRPr="004268CA">
        <w:rPr>
          <w:rFonts w:ascii="Calibri" w:hAnsi="Calibri" w:cs="Arial"/>
          <w:snapToGrid w:val="0"/>
          <w:sz w:val="22"/>
          <w:szCs w:val="22"/>
          <w:lang w:eastAsia="zh-CN"/>
        </w:rPr>
        <w:t>……………………………………………………………………………………………… …………………………………………………………………………………………….</w:t>
      </w:r>
    </w:p>
    <w:p w14:paraId="38C4F149" w14:textId="77777777" w:rsidR="00DC2B73" w:rsidRPr="004268CA" w:rsidRDefault="00DC2B73" w:rsidP="00DC2B73">
      <w:pPr>
        <w:widowControl w:val="0"/>
        <w:ind w:left="426" w:right="-366" w:firstLine="352"/>
        <w:jc w:val="both"/>
        <w:rPr>
          <w:rFonts w:ascii="Calibri" w:hAnsi="Calibri" w:cs="Arial"/>
          <w:snapToGrid w:val="0"/>
          <w:sz w:val="22"/>
          <w:szCs w:val="22"/>
          <w:lang w:eastAsia="zh-CN"/>
        </w:rPr>
      </w:pPr>
      <w:r w:rsidRPr="004268CA">
        <w:rPr>
          <w:rFonts w:ascii="Calibri" w:hAnsi="Calibri" w:cs="Arial"/>
          <w:snapToGrid w:val="0"/>
          <w:sz w:val="22"/>
          <w:szCs w:val="22"/>
          <w:lang w:eastAsia="zh-CN"/>
        </w:rPr>
        <w:t xml:space="preserve">……………………………………………………………………………………………… </w:t>
      </w:r>
    </w:p>
    <w:p w14:paraId="76696119" w14:textId="77777777" w:rsidR="00AE6817" w:rsidRPr="004268CA" w:rsidRDefault="00AE6817" w:rsidP="00641B2B">
      <w:pPr>
        <w:numPr>
          <w:ilvl w:val="0"/>
          <w:numId w:val="31"/>
        </w:numPr>
        <w:tabs>
          <w:tab w:val="left" w:pos="680"/>
        </w:tabs>
        <w:jc w:val="both"/>
        <w:rPr>
          <w:rFonts w:ascii="Calibri" w:hAnsi="Calibri" w:cs="Arial"/>
          <w:bCs/>
          <w:sz w:val="22"/>
          <w:szCs w:val="22"/>
        </w:rPr>
      </w:pPr>
      <w:r w:rsidRPr="004268CA">
        <w:rPr>
          <w:rFonts w:ascii="Calibri" w:hAnsi="Calibri" w:cs="Arial"/>
          <w:sz w:val="22"/>
          <w:szCs w:val="22"/>
        </w:rPr>
        <w:t>Oświadczam/y, że podwykonawcom zamierzamy powierzyć wykonanie następujących części zamówienia:</w:t>
      </w:r>
    </w:p>
    <w:p w14:paraId="43BEE548" w14:textId="382063CC" w:rsidR="00AE6817" w:rsidRDefault="00A30D73" w:rsidP="00CA2421">
      <w:pPr>
        <w:numPr>
          <w:ilvl w:val="0"/>
          <w:numId w:val="6"/>
        </w:numPr>
        <w:tabs>
          <w:tab w:val="left" w:pos="-1440"/>
          <w:tab w:val="left" w:pos="-720"/>
          <w:tab w:val="left" w:pos="-464"/>
        </w:tabs>
        <w:snapToGrid w:val="0"/>
        <w:spacing w:before="120" w:line="276" w:lineRule="auto"/>
        <w:ind w:left="714" w:hanging="357"/>
        <w:rPr>
          <w:rFonts w:ascii="Calibri" w:hAnsi="Calibri" w:cs="Arial"/>
          <w:bCs/>
          <w:kern w:val="1"/>
          <w:sz w:val="22"/>
          <w:szCs w:val="22"/>
          <w:lang w:eastAsia="ar-SA"/>
        </w:rPr>
      </w:pPr>
      <w:r w:rsidRPr="004268CA">
        <w:rPr>
          <w:rFonts w:ascii="Calibri" w:hAnsi="Calibri" w:cs="Arial"/>
          <w:bCs/>
          <w:kern w:val="1"/>
          <w:sz w:val="22"/>
          <w:szCs w:val="22"/>
          <w:lang w:eastAsia="ar-SA"/>
        </w:rPr>
        <w:t>Zakres zamówienia</w:t>
      </w:r>
      <w:r w:rsidR="00AE6817" w:rsidRPr="004268CA">
        <w:rPr>
          <w:rFonts w:ascii="Calibri" w:hAnsi="Calibri" w:cs="Arial"/>
          <w:bCs/>
          <w:kern w:val="1"/>
          <w:sz w:val="22"/>
          <w:szCs w:val="22"/>
          <w:lang w:eastAsia="ar-SA"/>
        </w:rPr>
        <w:t xml:space="preserve">......................................................................................................................, </w:t>
      </w:r>
      <w:r w:rsidR="00CA2421" w:rsidRPr="004268CA">
        <w:rPr>
          <w:rFonts w:ascii="Calibri" w:hAnsi="Calibri" w:cs="Arial"/>
          <w:bCs/>
          <w:kern w:val="1"/>
          <w:sz w:val="22"/>
          <w:szCs w:val="22"/>
          <w:lang w:eastAsia="ar-SA"/>
        </w:rPr>
        <w:br/>
      </w:r>
      <w:r w:rsidR="00AE6817" w:rsidRPr="004268CA">
        <w:rPr>
          <w:rFonts w:ascii="Calibri" w:hAnsi="Calibri" w:cs="Arial"/>
          <w:bCs/>
          <w:kern w:val="1"/>
          <w:sz w:val="22"/>
          <w:szCs w:val="22"/>
          <w:lang w:eastAsia="ar-SA"/>
        </w:rPr>
        <w:t>nazwa/ firma podwykonawcy: ………………………</w:t>
      </w:r>
      <w:r w:rsidR="00F500D8">
        <w:rPr>
          <w:rFonts w:ascii="Calibri" w:hAnsi="Calibri" w:cs="Arial"/>
          <w:bCs/>
          <w:kern w:val="1"/>
          <w:sz w:val="22"/>
          <w:szCs w:val="22"/>
          <w:lang w:eastAsia="ar-SA"/>
        </w:rPr>
        <w:t>………………………………………………………………….</w:t>
      </w:r>
      <w:r w:rsidR="00AE6817" w:rsidRPr="004268CA">
        <w:rPr>
          <w:rFonts w:ascii="Calibri" w:hAnsi="Calibri" w:cs="Arial"/>
          <w:bCs/>
          <w:kern w:val="1"/>
          <w:sz w:val="22"/>
          <w:szCs w:val="22"/>
          <w:lang w:eastAsia="ar-SA"/>
        </w:rPr>
        <w:t xml:space="preserve">……. </w:t>
      </w:r>
    </w:p>
    <w:p w14:paraId="4DA168A4" w14:textId="08069C7C" w:rsidR="00C64A6F" w:rsidRDefault="006946C1" w:rsidP="00C64A6F">
      <w:pPr>
        <w:tabs>
          <w:tab w:val="left" w:pos="-1440"/>
          <w:tab w:val="left" w:pos="-720"/>
          <w:tab w:val="left" w:pos="-464"/>
        </w:tabs>
        <w:snapToGrid w:val="0"/>
        <w:spacing w:before="120" w:line="276" w:lineRule="auto"/>
        <w:ind w:left="714"/>
        <w:rPr>
          <w:rFonts w:ascii="Calibri" w:hAnsi="Calibri" w:cs="Arial"/>
          <w:bCs/>
          <w:kern w:val="1"/>
          <w:sz w:val="22"/>
          <w:szCs w:val="22"/>
          <w:lang w:eastAsia="ar-SA"/>
        </w:rPr>
      </w:pPr>
      <w:r>
        <w:rPr>
          <w:rFonts w:ascii="Calibri" w:hAnsi="Calibri" w:cs="Arial"/>
          <w:bCs/>
          <w:kern w:val="1"/>
          <w:sz w:val="22"/>
          <w:szCs w:val="22"/>
          <w:lang w:eastAsia="ar-SA"/>
        </w:rPr>
        <w:t>w ramach części</w:t>
      </w:r>
      <w:r w:rsidR="008954C0">
        <w:rPr>
          <w:rFonts w:ascii="Calibri" w:hAnsi="Calibri" w:cs="Arial"/>
          <w:bCs/>
          <w:kern w:val="1"/>
          <w:sz w:val="22"/>
          <w:szCs w:val="22"/>
          <w:lang w:eastAsia="ar-SA"/>
        </w:rPr>
        <w:t>__</w:t>
      </w:r>
      <w:r>
        <w:rPr>
          <w:rFonts w:ascii="Calibri" w:hAnsi="Calibri" w:cs="Arial"/>
          <w:bCs/>
          <w:kern w:val="1"/>
          <w:sz w:val="22"/>
          <w:szCs w:val="22"/>
          <w:lang w:eastAsia="ar-SA"/>
        </w:rPr>
        <w:t>_ zamówienia</w:t>
      </w:r>
    </w:p>
    <w:p w14:paraId="0D6ED5E6" w14:textId="77777777" w:rsidR="00F500D8" w:rsidRPr="004268CA" w:rsidRDefault="00F500D8" w:rsidP="00F500D8">
      <w:pPr>
        <w:tabs>
          <w:tab w:val="left" w:pos="-1440"/>
          <w:tab w:val="left" w:pos="-720"/>
          <w:tab w:val="left" w:pos="-464"/>
        </w:tabs>
        <w:snapToGrid w:val="0"/>
        <w:spacing w:before="120" w:line="276" w:lineRule="auto"/>
        <w:ind w:left="714"/>
        <w:rPr>
          <w:rFonts w:ascii="Calibri" w:hAnsi="Calibri" w:cs="Arial"/>
          <w:bCs/>
          <w:kern w:val="1"/>
          <w:sz w:val="22"/>
          <w:szCs w:val="22"/>
          <w:lang w:eastAsia="ar-SA"/>
        </w:rPr>
      </w:pPr>
    </w:p>
    <w:p w14:paraId="70108AC1" w14:textId="77777777" w:rsidR="00AD4ECD" w:rsidRDefault="00A30D73" w:rsidP="00CA2421">
      <w:pPr>
        <w:numPr>
          <w:ilvl w:val="0"/>
          <w:numId w:val="6"/>
        </w:numPr>
        <w:tabs>
          <w:tab w:val="left" w:pos="-1440"/>
          <w:tab w:val="left" w:pos="-720"/>
          <w:tab w:val="left" w:pos="-464"/>
        </w:tabs>
        <w:snapToGrid w:val="0"/>
        <w:spacing w:line="276" w:lineRule="auto"/>
        <w:rPr>
          <w:rFonts w:ascii="Calibri" w:hAnsi="Calibri" w:cs="Arial"/>
          <w:bCs/>
          <w:kern w:val="1"/>
          <w:sz w:val="22"/>
          <w:szCs w:val="22"/>
          <w:lang w:eastAsia="ar-SA"/>
        </w:rPr>
      </w:pPr>
      <w:r w:rsidRPr="004268CA">
        <w:rPr>
          <w:rFonts w:ascii="Calibri" w:hAnsi="Calibri" w:cs="Arial"/>
          <w:bCs/>
          <w:kern w:val="1"/>
          <w:sz w:val="22"/>
          <w:szCs w:val="22"/>
          <w:lang w:eastAsia="ar-SA"/>
        </w:rPr>
        <w:t>Zakres zamówienia</w:t>
      </w:r>
      <w:r w:rsidR="00AE6817" w:rsidRPr="004268CA">
        <w:rPr>
          <w:rFonts w:ascii="Calibri" w:hAnsi="Calibri" w:cs="Arial"/>
          <w:bCs/>
          <w:kern w:val="1"/>
          <w:sz w:val="22"/>
          <w:szCs w:val="22"/>
          <w:lang w:eastAsia="ar-SA"/>
        </w:rPr>
        <w:t>..........................................................................................</w:t>
      </w:r>
      <w:r w:rsidRPr="004268CA">
        <w:rPr>
          <w:rFonts w:ascii="Calibri" w:hAnsi="Calibri" w:cs="Arial"/>
          <w:bCs/>
          <w:kern w:val="1"/>
          <w:sz w:val="22"/>
          <w:szCs w:val="22"/>
          <w:lang w:eastAsia="ar-SA"/>
        </w:rPr>
        <w:t>............................. ,</w:t>
      </w:r>
    </w:p>
    <w:p w14:paraId="597F5F16" w14:textId="4E6DF507" w:rsidR="00AD4ECD" w:rsidRPr="00206B2E" w:rsidRDefault="00AE6817" w:rsidP="00206B2E">
      <w:pPr>
        <w:tabs>
          <w:tab w:val="left" w:pos="-1440"/>
          <w:tab w:val="left" w:pos="-720"/>
          <w:tab w:val="left" w:pos="-464"/>
        </w:tabs>
        <w:snapToGrid w:val="0"/>
        <w:spacing w:line="276" w:lineRule="auto"/>
        <w:ind w:left="720"/>
        <w:rPr>
          <w:rFonts w:ascii="Calibri" w:hAnsi="Calibri" w:cs="Arial"/>
          <w:bCs/>
          <w:kern w:val="1"/>
          <w:sz w:val="22"/>
          <w:szCs w:val="22"/>
          <w:lang w:eastAsia="ar-SA"/>
        </w:rPr>
      </w:pPr>
      <w:r w:rsidRPr="004268CA">
        <w:rPr>
          <w:rFonts w:ascii="Calibri" w:hAnsi="Calibri" w:cs="Arial"/>
          <w:bCs/>
          <w:kern w:val="1"/>
          <w:sz w:val="22"/>
          <w:szCs w:val="22"/>
          <w:lang w:eastAsia="ar-SA"/>
        </w:rPr>
        <w:t xml:space="preserve">nazwa/ firma podwykonawcy: </w:t>
      </w:r>
      <w:r w:rsidR="000C041F" w:rsidRPr="004268CA">
        <w:rPr>
          <w:rFonts w:ascii="Calibri" w:hAnsi="Calibri" w:cs="Arial"/>
          <w:bCs/>
          <w:kern w:val="1"/>
          <w:sz w:val="22"/>
          <w:szCs w:val="22"/>
          <w:lang w:eastAsia="ar-SA"/>
        </w:rPr>
        <w:t xml:space="preserve"> </w:t>
      </w:r>
      <w:r w:rsidRPr="004268CA">
        <w:rPr>
          <w:rFonts w:ascii="Calibri" w:hAnsi="Calibri" w:cs="Arial"/>
          <w:bCs/>
          <w:kern w:val="1"/>
          <w:sz w:val="22"/>
          <w:szCs w:val="22"/>
          <w:lang w:eastAsia="ar-SA"/>
        </w:rPr>
        <w:t>……………………</w:t>
      </w:r>
      <w:r w:rsidR="00F500D8">
        <w:rPr>
          <w:rFonts w:ascii="Calibri" w:hAnsi="Calibri" w:cs="Arial"/>
          <w:bCs/>
          <w:kern w:val="1"/>
          <w:sz w:val="22"/>
          <w:szCs w:val="22"/>
          <w:lang w:eastAsia="ar-SA"/>
        </w:rPr>
        <w:t>………………………………………………………………..</w:t>
      </w:r>
      <w:r w:rsidRPr="004268CA">
        <w:rPr>
          <w:rFonts w:ascii="Calibri" w:hAnsi="Calibri" w:cs="Arial"/>
          <w:bCs/>
          <w:kern w:val="1"/>
          <w:sz w:val="22"/>
          <w:szCs w:val="22"/>
          <w:lang w:eastAsia="ar-SA"/>
        </w:rPr>
        <w:t>…………</w:t>
      </w:r>
    </w:p>
    <w:p w14:paraId="066FC42F" w14:textId="77777777" w:rsidR="00A40D55" w:rsidRPr="004268CA" w:rsidRDefault="00A40D55" w:rsidP="00641B2B">
      <w:pPr>
        <w:numPr>
          <w:ilvl w:val="0"/>
          <w:numId w:val="31"/>
        </w:numPr>
        <w:tabs>
          <w:tab w:val="left" w:pos="0"/>
        </w:tabs>
        <w:jc w:val="both"/>
        <w:rPr>
          <w:rFonts w:ascii="Calibri" w:hAnsi="Calibri"/>
          <w:bCs/>
          <w:sz w:val="22"/>
          <w:szCs w:val="22"/>
        </w:rPr>
      </w:pPr>
      <w:r w:rsidRPr="004268CA">
        <w:rPr>
          <w:rFonts w:ascii="Calibri" w:hAnsi="Calibri" w:cs="Arial"/>
          <w:bCs/>
          <w:sz w:val="22"/>
          <w:szCs w:val="22"/>
        </w:rPr>
        <w:t>Oświadczam że wszystkie zapisane strony mojej oferty wraz z załącznikami są  ponumerowane i  cała oferta składa się z ............. stron</w:t>
      </w:r>
      <w:r w:rsidRPr="004268CA">
        <w:rPr>
          <w:rFonts w:ascii="Calibri" w:hAnsi="Calibri"/>
          <w:bCs/>
          <w:sz w:val="22"/>
          <w:szCs w:val="22"/>
        </w:rPr>
        <w:t xml:space="preserve">. </w:t>
      </w:r>
    </w:p>
    <w:p w14:paraId="08C5F5DA" w14:textId="77777777" w:rsidR="005B3C1E" w:rsidRDefault="005B3C1E" w:rsidP="005B3C1E">
      <w:pPr>
        <w:tabs>
          <w:tab w:val="left" w:pos="0"/>
        </w:tabs>
        <w:ind w:left="360"/>
        <w:jc w:val="both"/>
        <w:rPr>
          <w:rFonts w:ascii="Calibri" w:hAnsi="Calibri"/>
          <w:bCs/>
          <w:sz w:val="22"/>
          <w:szCs w:val="22"/>
        </w:rPr>
      </w:pPr>
    </w:p>
    <w:p w14:paraId="2D755735" w14:textId="77777777" w:rsidR="005B3C1E" w:rsidRPr="004268CA" w:rsidRDefault="005B3C1E" w:rsidP="00641B2B">
      <w:pPr>
        <w:numPr>
          <w:ilvl w:val="0"/>
          <w:numId w:val="31"/>
        </w:numPr>
        <w:tabs>
          <w:tab w:val="left" w:pos="0"/>
        </w:tabs>
        <w:jc w:val="both"/>
        <w:rPr>
          <w:rFonts w:ascii="Calibri" w:hAnsi="Calibri" w:cs="Arial"/>
          <w:bCs/>
          <w:sz w:val="22"/>
          <w:szCs w:val="22"/>
        </w:rPr>
      </w:pPr>
      <w:r w:rsidRPr="004268CA">
        <w:rPr>
          <w:rFonts w:ascii="Calibri" w:hAnsi="Calibri" w:cs="Arial"/>
          <w:sz w:val="22"/>
          <w:szCs w:val="22"/>
        </w:rPr>
        <w:t>Zał</w:t>
      </w:r>
      <w:r w:rsidRPr="004268CA">
        <w:rPr>
          <w:rFonts w:ascii="Calibri" w:eastAsia="TimesNewRoman" w:hAnsi="Calibri" w:cs="Arial"/>
          <w:sz w:val="22"/>
          <w:szCs w:val="22"/>
        </w:rPr>
        <w:t>ą</w:t>
      </w:r>
      <w:r w:rsidRPr="004268CA">
        <w:rPr>
          <w:rFonts w:ascii="Calibri" w:hAnsi="Calibri" w:cs="Arial"/>
          <w:sz w:val="22"/>
          <w:szCs w:val="22"/>
        </w:rPr>
        <w:t>cznikami do niniejszego formularza, stanowi</w:t>
      </w:r>
      <w:r w:rsidRPr="004268CA">
        <w:rPr>
          <w:rFonts w:ascii="Calibri" w:eastAsia="TimesNewRoman" w:hAnsi="Calibri" w:cs="Arial"/>
          <w:sz w:val="22"/>
          <w:szCs w:val="22"/>
        </w:rPr>
        <w:t>ą</w:t>
      </w:r>
      <w:r w:rsidRPr="004268CA">
        <w:rPr>
          <w:rFonts w:ascii="Calibri" w:hAnsi="Calibri" w:cs="Arial"/>
          <w:sz w:val="22"/>
          <w:szCs w:val="22"/>
        </w:rPr>
        <w:t>cymi integraln</w:t>
      </w:r>
      <w:r w:rsidRPr="004268CA">
        <w:rPr>
          <w:rFonts w:ascii="Calibri" w:eastAsia="TimesNewRoman" w:hAnsi="Calibri" w:cs="Arial"/>
          <w:sz w:val="22"/>
          <w:szCs w:val="22"/>
        </w:rPr>
        <w:t xml:space="preserve">ą </w:t>
      </w:r>
      <w:r w:rsidRPr="004268CA">
        <w:rPr>
          <w:rFonts w:ascii="Calibri" w:hAnsi="Calibri" w:cs="Arial"/>
          <w:sz w:val="22"/>
          <w:szCs w:val="22"/>
        </w:rPr>
        <w:t>cz</w:t>
      </w:r>
      <w:r w:rsidRPr="004268CA">
        <w:rPr>
          <w:rFonts w:ascii="Calibri" w:eastAsia="TimesNewRoman" w:hAnsi="Calibri" w:cs="Arial"/>
          <w:sz w:val="22"/>
          <w:szCs w:val="22"/>
        </w:rPr>
        <w:t xml:space="preserve">ęść </w:t>
      </w:r>
      <w:r w:rsidRPr="004268CA">
        <w:rPr>
          <w:rFonts w:ascii="Calibri" w:hAnsi="Calibri" w:cs="Arial"/>
          <w:sz w:val="22"/>
          <w:szCs w:val="22"/>
        </w:rPr>
        <w:t>oferty, s</w:t>
      </w:r>
      <w:r w:rsidRPr="004268CA">
        <w:rPr>
          <w:rFonts w:ascii="Calibri" w:eastAsia="TimesNewRoman" w:hAnsi="Calibri" w:cs="Arial"/>
          <w:sz w:val="22"/>
          <w:szCs w:val="22"/>
        </w:rPr>
        <w:t>ą</w:t>
      </w:r>
      <w:r w:rsidRPr="004268CA">
        <w:rPr>
          <w:rFonts w:ascii="Calibri" w:hAnsi="Calibri" w:cs="Arial"/>
          <w:sz w:val="22"/>
          <w:szCs w:val="22"/>
        </w:rPr>
        <w:t>:</w:t>
      </w:r>
    </w:p>
    <w:p w14:paraId="099F49C6" w14:textId="77777777" w:rsidR="005B3C1E" w:rsidRPr="004268CA" w:rsidRDefault="005B3C1E" w:rsidP="005B3C1E">
      <w:pPr>
        <w:autoSpaceDE w:val="0"/>
        <w:autoSpaceDN w:val="0"/>
        <w:adjustRightInd w:val="0"/>
        <w:spacing w:line="360" w:lineRule="auto"/>
        <w:ind w:left="360"/>
        <w:jc w:val="both"/>
        <w:rPr>
          <w:rFonts w:ascii="Calibri" w:hAnsi="Calibri" w:cs="Arial"/>
          <w:sz w:val="22"/>
          <w:szCs w:val="22"/>
        </w:rPr>
      </w:pPr>
    </w:p>
    <w:p w14:paraId="3EDDE947" w14:textId="77777777" w:rsidR="00823669" w:rsidRPr="003932B2" w:rsidRDefault="003932B2" w:rsidP="003932B2">
      <w:pPr>
        <w:numPr>
          <w:ilvl w:val="0"/>
          <w:numId w:val="40"/>
        </w:numPr>
        <w:autoSpaceDE w:val="0"/>
        <w:autoSpaceDN w:val="0"/>
        <w:adjustRightInd w:val="0"/>
        <w:spacing w:line="360" w:lineRule="auto"/>
        <w:jc w:val="both"/>
        <w:rPr>
          <w:rFonts w:ascii="Calibri" w:hAnsi="Calibri" w:cs="Arial"/>
          <w:sz w:val="22"/>
          <w:szCs w:val="22"/>
        </w:rPr>
      </w:pPr>
      <w:r w:rsidRPr="003932B2">
        <w:rPr>
          <w:rFonts w:ascii="Calibri" w:hAnsi="Calibri" w:cs="Arial"/>
          <w:sz w:val="22"/>
          <w:szCs w:val="22"/>
        </w:rPr>
        <w:t xml:space="preserve">Oświadczenie wg załącznika nr.2 do </w:t>
      </w:r>
      <w:r>
        <w:rPr>
          <w:rFonts w:ascii="Calibri" w:hAnsi="Calibri" w:cs="Arial"/>
          <w:sz w:val="22"/>
          <w:szCs w:val="22"/>
        </w:rPr>
        <w:t>Zapytania ofertowego</w:t>
      </w:r>
    </w:p>
    <w:p w14:paraId="624B130C" w14:textId="77777777" w:rsidR="00A40D55" w:rsidRPr="003932B2" w:rsidRDefault="000359A4" w:rsidP="005B3C1E">
      <w:pPr>
        <w:numPr>
          <w:ilvl w:val="0"/>
          <w:numId w:val="40"/>
        </w:numPr>
        <w:autoSpaceDE w:val="0"/>
        <w:autoSpaceDN w:val="0"/>
        <w:adjustRightInd w:val="0"/>
        <w:spacing w:line="360" w:lineRule="auto"/>
        <w:jc w:val="both"/>
        <w:rPr>
          <w:rFonts w:ascii="Calibri" w:hAnsi="Calibri" w:cs="Arial"/>
          <w:sz w:val="22"/>
          <w:szCs w:val="22"/>
        </w:rPr>
      </w:pPr>
      <w:r w:rsidRPr="003932B2">
        <w:rPr>
          <w:rFonts w:ascii="Calibri" w:hAnsi="Calibri" w:cs="Arial"/>
          <w:sz w:val="22"/>
          <w:szCs w:val="22"/>
        </w:rPr>
        <w:t>Oświadczenie wg załącznika nr.3 do</w:t>
      </w:r>
      <w:r w:rsidR="00BD5F59">
        <w:rPr>
          <w:rFonts w:ascii="Calibri" w:hAnsi="Calibri" w:cs="Arial"/>
          <w:sz w:val="22"/>
          <w:szCs w:val="22"/>
        </w:rPr>
        <w:t xml:space="preserve"> </w:t>
      </w:r>
      <w:r w:rsidR="003932B2">
        <w:rPr>
          <w:rFonts w:ascii="Calibri" w:hAnsi="Calibri" w:cs="Arial"/>
          <w:sz w:val="22"/>
          <w:szCs w:val="22"/>
        </w:rPr>
        <w:t>Zapytania ofertowego</w:t>
      </w:r>
      <w:r w:rsidRPr="003932B2">
        <w:rPr>
          <w:rFonts w:ascii="Calibri" w:hAnsi="Calibri" w:cs="Arial"/>
          <w:sz w:val="22"/>
          <w:szCs w:val="22"/>
        </w:rPr>
        <w:t xml:space="preserve"> </w:t>
      </w:r>
    </w:p>
    <w:p w14:paraId="75268D6C" w14:textId="77777777" w:rsidR="002E22B5" w:rsidRPr="004268CA" w:rsidRDefault="005B3C1E" w:rsidP="005B3C1E">
      <w:pPr>
        <w:autoSpaceDE w:val="0"/>
        <w:autoSpaceDN w:val="0"/>
        <w:adjustRightInd w:val="0"/>
        <w:spacing w:line="360" w:lineRule="auto"/>
        <w:jc w:val="both"/>
        <w:rPr>
          <w:rFonts w:ascii="Calibri" w:hAnsi="Calibri" w:cs="Arial"/>
          <w:sz w:val="22"/>
          <w:szCs w:val="22"/>
        </w:rPr>
      </w:pPr>
      <w:r w:rsidRPr="004268CA">
        <w:rPr>
          <w:rFonts w:ascii="Calibri" w:hAnsi="Calibri" w:cs="Arial"/>
          <w:sz w:val="22"/>
          <w:szCs w:val="22"/>
        </w:rPr>
        <w:t xml:space="preserve">     </w:t>
      </w:r>
      <w:r w:rsidR="003932B2">
        <w:rPr>
          <w:rFonts w:ascii="Calibri" w:hAnsi="Calibri" w:cs="Arial"/>
          <w:sz w:val="22"/>
          <w:szCs w:val="22"/>
        </w:rPr>
        <w:t>4</w:t>
      </w:r>
      <w:r w:rsidRPr="004268CA">
        <w:rPr>
          <w:rFonts w:ascii="Calibri" w:hAnsi="Calibri" w:cs="Arial"/>
          <w:sz w:val="22"/>
          <w:szCs w:val="22"/>
        </w:rPr>
        <w:t>)</w:t>
      </w:r>
      <w:r w:rsidR="003932B2">
        <w:rPr>
          <w:rFonts w:ascii="Calibri" w:hAnsi="Calibri" w:cs="Arial"/>
          <w:sz w:val="22"/>
          <w:szCs w:val="22"/>
        </w:rPr>
        <w:t xml:space="preserve">   </w:t>
      </w:r>
      <w:r w:rsidRPr="004268CA">
        <w:rPr>
          <w:rFonts w:ascii="Calibri" w:hAnsi="Calibri" w:cs="Arial"/>
          <w:sz w:val="22"/>
          <w:szCs w:val="22"/>
        </w:rPr>
        <w:t xml:space="preserve"> </w:t>
      </w:r>
      <w:r w:rsidR="002E22B5" w:rsidRPr="004268CA">
        <w:rPr>
          <w:rFonts w:ascii="Calibri" w:hAnsi="Calibri" w:cs="Arial"/>
          <w:sz w:val="22"/>
          <w:szCs w:val="22"/>
        </w:rPr>
        <w:t>Wykaz robót budowlanych</w:t>
      </w:r>
      <w:r w:rsidR="006E0B6C" w:rsidRPr="004268CA">
        <w:rPr>
          <w:rFonts w:ascii="Calibri" w:hAnsi="Calibri" w:cs="Arial"/>
          <w:sz w:val="22"/>
          <w:szCs w:val="22"/>
        </w:rPr>
        <w:t xml:space="preserve"> </w:t>
      </w:r>
      <w:r w:rsidR="006E0B6C" w:rsidRPr="006E0B6C">
        <w:rPr>
          <w:rFonts w:ascii="Calibri" w:hAnsi="Calibri" w:cs="Arial"/>
          <w:sz w:val="22"/>
          <w:szCs w:val="22"/>
        </w:rPr>
        <w:t>wg załącznika nr.</w:t>
      </w:r>
      <w:r w:rsidR="006E0B6C">
        <w:rPr>
          <w:rFonts w:ascii="Calibri" w:hAnsi="Calibri" w:cs="Arial"/>
          <w:sz w:val="22"/>
          <w:szCs w:val="22"/>
        </w:rPr>
        <w:t>4</w:t>
      </w:r>
      <w:r w:rsidR="006E0B6C" w:rsidRPr="006E0B6C">
        <w:rPr>
          <w:rFonts w:ascii="Calibri" w:hAnsi="Calibri" w:cs="Arial"/>
          <w:sz w:val="22"/>
          <w:szCs w:val="22"/>
        </w:rPr>
        <w:t xml:space="preserve"> do </w:t>
      </w:r>
      <w:r w:rsidR="003932B2">
        <w:rPr>
          <w:rFonts w:ascii="Calibri" w:hAnsi="Calibri" w:cs="Arial"/>
          <w:sz w:val="22"/>
          <w:szCs w:val="22"/>
        </w:rPr>
        <w:t>Zapytania ofertowego</w:t>
      </w:r>
      <w:r w:rsidR="003932B2" w:rsidRPr="006E0B6C">
        <w:rPr>
          <w:rFonts w:ascii="Calibri" w:hAnsi="Calibri" w:cs="Arial"/>
          <w:sz w:val="22"/>
          <w:szCs w:val="22"/>
        </w:rPr>
        <w:t xml:space="preserve"> </w:t>
      </w:r>
    </w:p>
    <w:p w14:paraId="0D2EA614" w14:textId="50910DDC" w:rsidR="00B16967" w:rsidRDefault="002E22B5" w:rsidP="00153D89">
      <w:pPr>
        <w:autoSpaceDE w:val="0"/>
        <w:autoSpaceDN w:val="0"/>
        <w:adjustRightInd w:val="0"/>
        <w:spacing w:line="360" w:lineRule="auto"/>
        <w:jc w:val="both"/>
        <w:rPr>
          <w:rFonts w:ascii="Calibri" w:hAnsi="Calibri" w:cs="Arial"/>
          <w:sz w:val="22"/>
          <w:szCs w:val="22"/>
        </w:rPr>
      </w:pPr>
      <w:r w:rsidRPr="004268CA">
        <w:rPr>
          <w:rFonts w:ascii="Calibri" w:hAnsi="Calibri" w:cs="Arial"/>
          <w:sz w:val="22"/>
          <w:szCs w:val="22"/>
        </w:rPr>
        <w:t xml:space="preserve">     </w:t>
      </w:r>
      <w:r w:rsidR="003932B2">
        <w:rPr>
          <w:rFonts w:ascii="Calibri" w:hAnsi="Calibri" w:cs="Arial"/>
          <w:sz w:val="22"/>
          <w:szCs w:val="22"/>
        </w:rPr>
        <w:t>5</w:t>
      </w:r>
      <w:r w:rsidRPr="004268CA">
        <w:rPr>
          <w:rFonts w:ascii="Calibri" w:hAnsi="Calibri" w:cs="Arial"/>
          <w:sz w:val="22"/>
          <w:szCs w:val="22"/>
        </w:rPr>
        <w:t xml:space="preserve">) </w:t>
      </w:r>
      <w:r w:rsidR="003932B2">
        <w:rPr>
          <w:rFonts w:ascii="Calibri" w:hAnsi="Calibri" w:cs="Arial"/>
          <w:sz w:val="22"/>
          <w:szCs w:val="22"/>
        </w:rPr>
        <w:t xml:space="preserve">   </w:t>
      </w:r>
      <w:r w:rsidRPr="004268CA">
        <w:rPr>
          <w:rFonts w:ascii="Calibri" w:hAnsi="Calibri" w:cs="Arial"/>
          <w:sz w:val="22"/>
          <w:szCs w:val="22"/>
        </w:rPr>
        <w:t xml:space="preserve">Wykaz </w:t>
      </w:r>
      <w:r w:rsidR="00CC6B9F" w:rsidRPr="004268CA">
        <w:rPr>
          <w:rFonts w:ascii="Calibri" w:hAnsi="Calibri" w:cs="Arial"/>
          <w:sz w:val="22"/>
          <w:szCs w:val="22"/>
        </w:rPr>
        <w:t>osób</w:t>
      </w:r>
      <w:r w:rsidRPr="004268CA">
        <w:rPr>
          <w:rFonts w:ascii="Calibri" w:hAnsi="Calibri" w:cs="Arial"/>
          <w:sz w:val="22"/>
          <w:szCs w:val="22"/>
        </w:rPr>
        <w:t xml:space="preserve"> </w:t>
      </w:r>
      <w:r w:rsidR="006E0B6C" w:rsidRPr="006E0B6C">
        <w:rPr>
          <w:rFonts w:ascii="Calibri" w:hAnsi="Calibri" w:cs="Arial"/>
          <w:sz w:val="22"/>
          <w:szCs w:val="22"/>
        </w:rPr>
        <w:t>wg załącznika nr.</w:t>
      </w:r>
      <w:r w:rsidR="006E0B6C">
        <w:rPr>
          <w:rFonts w:ascii="Calibri" w:hAnsi="Calibri" w:cs="Arial"/>
          <w:sz w:val="22"/>
          <w:szCs w:val="22"/>
        </w:rPr>
        <w:t>5</w:t>
      </w:r>
      <w:r w:rsidR="006E0B6C" w:rsidRPr="006E0B6C">
        <w:rPr>
          <w:rFonts w:ascii="Calibri" w:hAnsi="Calibri" w:cs="Arial"/>
          <w:sz w:val="22"/>
          <w:szCs w:val="22"/>
        </w:rPr>
        <w:t xml:space="preserve"> do </w:t>
      </w:r>
      <w:r w:rsidR="003932B2">
        <w:rPr>
          <w:rFonts w:ascii="Calibri" w:hAnsi="Calibri" w:cs="Arial"/>
          <w:sz w:val="22"/>
          <w:szCs w:val="22"/>
        </w:rPr>
        <w:t>Zapytania ofertoweg</w:t>
      </w:r>
      <w:r w:rsidR="00810DE8">
        <w:rPr>
          <w:rFonts w:ascii="Calibri" w:hAnsi="Calibri" w:cs="Arial"/>
          <w:sz w:val="22"/>
          <w:szCs w:val="22"/>
        </w:rPr>
        <w:t>o</w:t>
      </w:r>
    </w:p>
    <w:p w14:paraId="51A60A55" w14:textId="3AF127CF" w:rsidR="00153D89" w:rsidRDefault="00810DE8" w:rsidP="00153D89">
      <w:pPr>
        <w:autoSpaceDE w:val="0"/>
        <w:autoSpaceDN w:val="0"/>
        <w:adjustRightInd w:val="0"/>
        <w:spacing w:line="360" w:lineRule="auto"/>
        <w:jc w:val="both"/>
        <w:rPr>
          <w:rFonts w:ascii="Calibri" w:hAnsi="Calibri" w:cs="Arial"/>
          <w:sz w:val="22"/>
          <w:szCs w:val="22"/>
        </w:rPr>
      </w:pPr>
      <w:r>
        <w:rPr>
          <w:rFonts w:ascii="Calibri" w:hAnsi="Calibri" w:cs="Arial"/>
          <w:sz w:val="22"/>
          <w:szCs w:val="22"/>
        </w:rPr>
        <w:t xml:space="preserve">    </w:t>
      </w:r>
      <w:r w:rsidR="003932B2">
        <w:rPr>
          <w:rFonts w:ascii="Calibri" w:hAnsi="Calibri" w:cs="Arial"/>
          <w:sz w:val="22"/>
          <w:szCs w:val="22"/>
        </w:rPr>
        <w:t>6</w:t>
      </w:r>
      <w:r w:rsidR="002E22B5" w:rsidRPr="004268CA">
        <w:rPr>
          <w:rFonts w:ascii="Calibri" w:hAnsi="Calibri" w:cs="Arial"/>
          <w:sz w:val="22"/>
          <w:szCs w:val="22"/>
        </w:rPr>
        <w:t>)</w:t>
      </w:r>
      <w:r w:rsidR="00123F56">
        <w:rPr>
          <w:rFonts w:ascii="Calibri" w:hAnsi="Calibri" w:cs="Arial"/>
          <w:sz w:val="22"/>
          <w:szCs w:val="22"/>
        </w:rPr>
        <w:t xml:space="preserve"> </w:t>
      </w:r>
      <w:r w:rsidR="003932B2">
        <w:rPr>
          <w:rFonts w:ascii="Calibri" w:hAnsi="Calibri" w:cs="Arial"/>
          <w:sz w:val="22"/>
          <w:szCs w:val="22"/>
        </w:rPr>
        <w:t xml:space="preserve">  </w:t>
      </w:r>
      <w:r w:rsidR="004C0C14">
        <w:rPr>
          <w:rFonts w:ascii="Calibri" w:hAnsi="Calibri" w:cs="Arial"/>
          <w:sz w:val="22"/>
          <w:szCs w:val="22"/>
        </w:rPr>
        <w:t>………………………………..</w:t>
      </w:r>
      <w:r w:rsidR="00123F56">
        <w:rPr>
          <w:rFonts w:ascii="Calibri" w:hAnsi="Calibri" w:cs="Arial"/>
          <w:sz w:val="22"/>
          <w:szCs w:val="22"/>
        </w:rPr>
        <w:t xml:space="preserve"> </w:t>
      </w:r>
    </w:p>
    <w:p w14:paraId="69E73A24" w14:textId="77777777" w:rsidR="00F500D8" w:rsidRDefault="00F500D8" w:rsidP="00153D89">
      <w:pPr>
        <w:autoSpaceDE w:val="0"/>
        <w:autoSpaceDN w:val="0"/>
        <w:adjustRightInd w:val="0"/>
        <w:spacing w:line="360" w:lineRule="auto"/>
        <w:jc w:val="both"/>
        <w:rPr>
          <w:rFonts w:ascii="Calibri" w:hAnsi="Calibri" w:cs="Arial"/>
          <w:bCs/>
          <w:sz w:val="22"/>
          <w:szCs w:val="22"/>
        </w:rPr>
      </w:pPr>
    </w:p>
    <w:p w14:paraId="66AE5A0E" w14:textId="77777777" w:rsidR="00F500D8" w:rsidRDefault="00F500D8" w:rsidP="00153D89">
      <w:pPr>
        <w:autoSpaceDE w:val="0"/>
        <w:autoSpaceDN w:val="0"/>
        <w:adjustRightInd w:val="0"/>
        <w:spacing w:line="360" w:lineRule="auto"/>
        <w:jc w:val="both"/>
        <w:rPr>
          <w:rFonts w:ascii="Calibri" w:hAnsi="Calibri" w:cs="Arial"/>
          <w:bCs/>
          <w:sz w:val="22"/>
          <w:szCs w:val="22"/>
        </w:rPr>
      </w:pPr>
    </w:p>
    <w:p w14:paraId="49C1C944" w14:textId="77777777" w:rsidR="00F500D8" w:rsidRDefault="00F500D8" w:rsidP="00153D89">
      <w:pPr>
        <w:autoSpaceDE w:val="0"/>
        <w:autoSpaceDN w:val="0"/>
        <w:adjustRightInd w:val="0"/>
        <w:spacing w:line="360" w:lineRule="auto"/>
        <w:jc w:val="both"/>
        <w:rPr>
          <w:rFonts w:ascii="Calibri" w:hAnsi="Calibri" w:cs="Arial"/>
          <w:bCs/>
          <w:sz w:val="22"/>
          <w:szCs w:val="22"/>
        </w:rPr>
      </w:pPr>
    </w:p>
    <w:p w14:paraId="2A530B0C" w14:textId="77777777" w:rsidR="00F42B4E" w:rsidRPr="00153D89" w:rsidRDefault="00AE6817" w:rsidP="00153D89">
      <w:pPr>
        <w:autoSpaceDE w:val="0"/>
        <w:autoSpaceDN w:val="0"/>
        <w:adjustRightInd w:val="0"/>
        <w:spacing w:line="360" w:lineRule="auto"/>
        <w:jc w:val="both"/>
        <w:rPr>
          <w:rFonts w:ascii="Calibri" w:hAnsi="Calibri" w:cs="Arial"/>
          <w:sz w:val="22"/>
          <w:szCs w:val="22"/>
        </w:rPr>
      </w:pPr>
      <w:r w:rsidRPr="004268CA">
        <w:rPr>
          <w:rFonts w:ascii="Calibri" w:hAnsi="Calibri" w:cs="Arial"/>
          <w:bCs/>
          <w:sz w:val="22"/>
          <w:szCs w:val="22"/>
        </w:rPr>
        <w:br/>
      </w:r>
      <w:r w:rsidR="00F42B4E" w:rsidRPr="004268CA">
        <w:rPr>
          <w:rFonts w:ascii="Calibri" w:hAnsi="Calibri" w:cs="Arial"/>
          <w:sz w:val="20"/>
          <w:szCs w:val="20"/>
        </w:rPr>
        <w:t xml:space="preserve">…………….…….    </w:t>
      </w:r>
      <w:r w:rsidR="00F42B4E" w:rsidRPr="004268CA">
        <w:rPr>
          <w:rFonts w:ascii="Calibri" w:hAnsi="Calibri" w:cs="Arial"/>
          <w:sz w:val="21"/>
          <w:szCs w:val="21"/>
        </w:rPr>
        <w:t xml:space="preserve">dnia </w:t>
      </w:r>
      <w:r w:rsidR="00F42B4E" w:rsidRPr="004268CA">
        <w:rPr>
          <w:rFonts w:ascii="Calibri" w:hAnsi="Calibri" w:cs="Arial"/>
          <w:sz w:val="18"/>
          <w:szCs w:val="18"/>
        </w:rPr>
        <w:t xml:space="preserve">…………………. </w:t>
      </w:r>
      <w:r w:rsidR="00F42B4E" w:rsidRPr="004268CA">
        <w:rPr>
          <w:rFonts w:ascii="Calibri" w:hAnsi="Calibri" w:cs="Arial"/>
          <w:sz w:val="21"/>
          <w:szCs w:val="21"/>
        </w:rPr>
        <w:t>r.</w:t>
      </w:r>
    </w:p>
    <w:p w14:paraId="4EDBA0ED" w14:textId="77777777" w:rsidR="004A6197" w:rsidRDefault="00F42B4E" w:rsidP="004A6197">
      <w:pPr>
        <w:pStyle w:val="Standard"/>
        <w:spacing w:line="360" w:lineRule="auto"/>
        <w:rPr>
          <w:rFonts w:ascii="Calibri" w:hAnsi="Calibri" w:cs="Arial"/>
          <w:sz w:val="20"/>
          <w:szCs w:val="20"/>
        </w:rPr>
      </w:pPr>
      <w:r w:rsidRPr="004268CA">
        <w:rPr>
          <w:rFonts w:ascii="Calibri" w:hAnsi="Calibri" w:cs="Arial"/>
          <w:i/>
          <w:sz w:val="16"/>
          <w:szCs w:val="16"/>
        </w:rPr>
        <w:t>(miejscowość)</w:t>
      </w:r>
      <w:r w:rsidRPr="004268CA">
        <w:rPr>
          <w:rFonts w:ascii="Calibri" w:hAnsi="Calibri" w:cs="Arial"/>
          <w:sz w:val="20"/>
          <w:szCs w:val="20"/>
        </w:rPr>
        <w:tab/>
      </w:r>
      <w:r w:rsidRPr="004268CA">
        <w:rPr>
          <w:rFonts w:ascii="Calibri" w:hAnsi="Calibri" w:cs="Arial"/>
          <w:sz w:val="20"/>
          <w:szCs w:val="20"/>
        </w:rPr>
        <w:tab/>
      </w:r>
      <w:r w:rsidRPr="004268CA">
        <w:rPr>
          <w:rFonts w:ascii="Calibri" w:hAnsi="Calibri" w:cs="Arial"/>
          <w:sz w:val="20"/>
          <w:szCs w:val="20"/>
        </w:rPr>
        <w:tab/>
      </w:r>
      <w:r w:rsidRPr="004268CA">
        <w:rPr>
          <w:rFonts w:ascii="Calibri" w:hAnsi="Calibri" w:cs="Arial"/>
          <w:sz w:val="20"/>
          <w:szCs w:val="20"/>
        </w:rPr>
        <w:tab/>
      </w:r>
      <w:r w:rsidRPr="004268CA">
        <w:rPr>
          <w:rFonts w:ascii="Calibri" w:hAnsi="Calibri" w:cs="Arial"/>
          <w:sz w:val="20"/>
          <w:szCs w:val="20"/>
        </w:rPr>
        <w:tab/>
      </w:r>
      <w:r w:rsidRPr="004268CA">
        <w:rPr>
          <w:rFonts w:ascii="Calibri" w:hAnsi="Calibri" w:cs="Arial"/>
          <w:sz w:val="20"/>
          <w:szCs w:val="20"/>
        </w:rPr>
        <w:tab/>
        <w:t xml:space="preserve">                     </w:t>
      </w:r>
      <w:r w:rsidR="002E22B5" w:rsidRPr="004268CA">
        <w:rPr>
          <w:rFonts w:ascii="Calibri" w:hAnsi="Calibri" w:cs="Arial"/>
          <w:sz w:val="20"/>
          <w:szCs w:val="20"/>
        </w:rPr>
        <w:t xml:space="preserve">                     </w:t>
      </w:r>
      <w:r w:rsidR="00BD5F59">
        <w:rPr>
          <w:rFonts w:ascii="Calibri" w:hAnsi="Calibri" w:cs="Arial"/>
          <w:sz w:val="20"/>
          <w:szCs w:val="20"/>
        </w:rPr>
        <w:t xml:space="preserve">           </w:t>
      </w:r>
      <w:r w:rsidR="002E22B5" w:rsidRPr="004268CA">
        <w:rPr>
          <w:rFonts w:ascii="Calibri" w:hAnsi="Calibri" w:cs="Arial"/>
          <w:sz w:val="20"/>
          <w:szCs w:val="20"/>
        </w:rPr>
        <w:t xml:space="preserve">    </w:t>
      </w:r>
      <w:r w:rsidRPr="004268CA">
        <w:rPr>
          <w:rFonts w:ascii="Calibri" w:hAnsi="Calibri" w:cs="Arial"/>
          <w:sz w:val="20"/>
          <w:szCs w:val="20"/>
        </w:rPr>
        <w:t xml:space="preserve"> </w:t>
      </w:r>
      <w:r w:rsidR="004A6197">
        <w:rPr>
          <w:rFonts w:ascii="Calibri" w:hAnsi="Calibri" w:cs="Arial"/>
          <w:sz w:val="20"/>
          <w:szCs w:val="20"/>
        </w:rPr>
        <w:t xml:space="preserve">                                          </w:t>
      </w:r>
    </w:p>
    <w:p w14:paraId="5AB98E92" w14:textId="77777777" w:rsidR="00F42B4E" w:rsidRPr="004268CA" w:rsidRDefault="004A6197" w:rsidP="004A6197">
      <w:pPr>
        <w:pStyle w:val="Standard"/>
        <w:spacing w:line="360" w:lineRule="auto"/>
        <w:rPr>
          <w:rFonts w:ascii="Calibri" w:hAnsi="Calibri"/>
        </w:rPr>
      </w:pPr>
      <w:r>
        <w:rPr>
          <w:rFonts w:ascii="Calibri" w:hAnsi="Calibri" w:cs="Arial"/>
          <w:sz w:val="20"/>
          <w:szCs w:val="20"/>
        </w:rPr>
        <w:t xml:space="preserve">                                                                                                                                                                  </w:t>
      </w:r>
      <w:r w:rsidR="00F42B4E" w:rsidRPr="004268CA">
        <w:rPr>
          <w:rFonts w:ascii="Calibri" w:hAnsi="Calibri" w:cs="Arial"/>
          <w:sz w:val="20"/>
          <w:szCs w:val="20"/>
        </w:rPr>
        <w:t>……</w:t>
      </w:r>
      <w:r w:rsidR="00BD5F59">
        <w:rPr>
          <w:rFonts w:ascii="Calibri" w:hAnsi="Calibri" w:cs="Arial"/>
          <w:sz w:val="20"/>
          <w:szCs w:val="20"/>
        </w:rPr>
        <w:t>………………….</w:t>
      </w:r>
      <w:r w:rsidR="00F42B4E" w:rsidRPr="004268CA">
        <w:rPr>
          <w:rFonts w:ascii="Calibri" w:hAnsi="Calibri" w:cs="Arial"/>
          <w:sz w:val="20"/>
          <w:szCs w:val="20"/>
        </w:rPr>
        <w:t>..………</w:t>
      </w:r>
      <w:r w:rsidR="0046159E">
        <w:rPr>
          <w:rFonts w:ascii="Calibri" w:hAnsi="Calibri" w:cs="Arial"/>
          <w:sz w:val="20"/>
          <w:szCs w:val="20"/>
        </w:rPr>
        <w:t>……..</w:t>
      </w:r>
      <w:r w:rsidR="00F42B4E" w:rsidRPr="004268CA">
        <w:rPr>
          <w:rFonts w:ascii="Calibri" w:hAnsi="Calibri" w:cs="Arial"/>
          <w:sz w:val="20"/>
          <w:szCs w:val="20"/>
        </w:rPr>
        <w:t>…………………</w:t>
      </w:r>
    </w:p>
    <w:p w14:paraId="1B9F5527" w14:textId="77777777" w:rsidR="00F42B4E" w:rsidRPr="004268CA" w:rsidRDefault="00F42B4E" w:rsidP="00F42B4E">
      <w:pPr>
        <w:pStyle w:val="Standard"/>
        <w:spacing w:line="360" w:lineRule="auto"/>
        <w:jc w:val="right"/>
        <w:rPr>
          <w:rFonts w:ascii="Calibri" w:hAnsi="Calibri" w:cs="Arial"/>
          <w:i/>
          <w:sz w:val="21"/>
          <w:szCs w:val="21"/>
        </w:rPr>
      </w:pPr>
      <w:r w:rsidRPr="004268CA">
        <w:rPr>
          <w:rFonts w:ascii="Calibri" w:hAnsi="Calibri" w:cs="Arial"/>
          <w:i/>
          <w:sz w:val="16"/>
          <w:szCs w:val="16"/>
        </w:rPr>
        <w:t xml:space="preserve">                                                                </w:t>
      </w:r>
      <w:r w:rsidRPr="004268CA">
        <w:rPr>
          <w:rFonts w:ascii="Calibri" w:hAnsi="Calibri" w:cs="Arial"/>
          <w:sz w:val="18"/>
          <w:szCs w:val="20"/>
        </w:rPr>
        <w:t xml:space="preserve">Podpis (podpisy) osób uprawnionych </w:t>
      </w:r>
      <w:r w:rsidRPr="004268CA">
        <w:rPr>
          <w:rFonts w:ascii="Calibri" w:hAnsi="Calibri" w:cs="Arial"/>
          <w:sz w:val="18"/>
          <w:szCs w:val="20"/>
        </w:rPr>
        <w:br/>
        <w:t xml:space="preserve">                                                                                                                   do reprezentowania wykonawcy</w:t>
      </w:r>
    </w:p>
    <w:p w14:paraId="4A92720A" w14:textId="77777777" w:rsidR="00F42B4E" w:rsidRDefault="00F42B4E" w:rsidP="00E6277D">
      <w:pPr>
        <w:pStyle w:val="Standard"/>
        <w:spacing w:line="360" w:lineRule="auto"/>
        <w:ind w:left="5664" w:firstLine="708"/>
        <w:jc w:val="both"/>
        <w:rPr>
          <w:rFonts w:ascii="Calibri" w:hAnsi="Calibri"/>
          <w:sz w:val="20"/>
          <w:szCs w:val="20"/>
        </w:rPr>
      </w:pPr>
    </w:p>
    <w:p w14:paraId="6F2DBE4D" w14:textId="77777777" w:rsidR="00BD5F59" w:rsidRDefault="00BD5F59" w:rsidP="00E6277D">
      <w:pPr>
        <w:pStyle w:val="Standard"/>
        <w:spacing w:line="360" w:lineRule="auto"/>
        <w:ind w:left="5664" w:firstLine="708"/>
        <w:jc w:val="both"/>
        <w:rPr>
          <w:rFonts w:ascii="Calibri" w:hAnsi="Calibri"/>
          <w:sz w:val="20"/>
          <w:szCs w:val="20"/>
        </w:rPr>
      </w:pPr>
    </w:p>
    <w:p w14:paraId="48EA738D" w14:textId="77777777" w:rsidR="00BD5F59" w:rsidRPr="002D089E" w:rsidRDefault="00BD5F59" w:rsidP="00E6277D">
      <w:pPr>
        <w:pStyle w:val="Standard"/>
        <w:spacing w:line="360" w:lineRule="auto"/>
        <w:ind w:left="5664" w:firstLine="708"/>
        <w:jc w:val="both"/>
        <w:rPr>
          <w:rFonts w:ascii="Calibri" w:hAnsi="Calibri"/>
          <w:sz w:val="20"/>
          <w:szCs w:val="20"/>
        </w:rPr>
      </w:pPr>
    </w:p>
    <w:p w14:paraId="655FD17F" w14:textId="77777777" w:rsidR="00F42B4E" w:rsidRPr="002D089E" w:rsidRDefault="00AD4ECD" w:rsidP="00AD4ECD">
      <w:pPr>
        <w:pStyle w:val="Standard"/>
        <w:spacing w:line="360" w:lineRule="auto"/>
        <w:jc w:val="both"/>
        <w:rPr>
          <w:rFonts w:ascii="Calibri" w:hAnsi="Calibri"/>
          <w:sz w:val="20"/>
          <w:szCs w:val="20"/>
        </w:rPr>
      </w:pPr>
      <w:r w:rsidRPr="002D089E">
        <w:rPr>
          <w:rFonts w:ascii="Calibri" w:hAnsi="Calibri"/>
          <w:sz w:val="20"/>
          <w:szCs w:val="20"/>
        </w:rPr>
        <w:t>*Niepotrzebne skreślić</w:t>
      </w:r>
    </w:p>
    <w:p w14:paraId="76E2F0E9" w14:textId="5AEBA7C0" w:rsidR="0093439E" w:rsidRDefault="0093439E" w:rsidP="006D565A">
      <w:pPr>
        <w:pStyle w:val="Standard"/>
        <w:rPr>
          <w:rFonts w:ascii="Calibri" w:hAnsi="Calibri" w:cs="Arial"/>
          <w:b/>
          <w:sz w:val="20"/>
          <w:szCs w:val="20"/>
        </w:rPr>
      </w:pPr>
    </w:p>
    <w:p w14:paraId="1D8F57A1" w14:textId="1F217E07" w:rsidR="00625C22" w:rsidRDefault="00625C22" w:rsidP="006D565A">
      <w:pPr>
        <w:pStyle w:val="Standard"/>
        <w:rPr>
          <w:rFonts w:ascii="Calibri" w:hAnsi="Calibri" w:cs="Arial"/>
          <w:b/>
          <w:sz w:val="20"/>
          <w:szCs w:val="20"/>
        </w:rPr>
      </w:pPr>
    </w:p>
    <w:p w14:paraId="62EC9168" w14:textId="28932BD5" w:rsidR="00625C22" w:rsidRDefault="00625C22" w:rsidP="006D565A">
      <w:pPr>
        <w:pStyle w:val="Standard"/>
        <w:rPr>
          <w:rFonts w:ascii="Calibri" w:hAnsi="Calibri" w:cs="Arial"/>
          <w:b/>
          <w:sz w:val="20"/>
          <w:szCs w:val="20"/>
        </w:rPr>
      </w:pPr>
    </w:p>
    <w:p w14:paraId="3105572F" w14:textId="34EE6085" w:rsidR="00625C22" w:rsidRDefault="00625C22" w:rsidP="006D565A">
      <w:pPr>
        <w:pStyle w:val="Standard"/>
        <w:rPr>
          <w:rFonts w:ascii="Calibri" w:hAnsi="Calibri" w:cs="Arial"/>
          <w:b/>
          <w:sz w:val="20"/>
          <w:szCs w:val="20"/>
        </w:rPr>
      </w:pPr>
    </w:p>
    <w:p w14:paraId="37F99BDE" w14:textId="77777777" w:rsidR="00625C22" w:rsidRPr="006D565A" w:rsidRDefault="00625C22" w:rsidP="006D565A">
      <w:pPr>
        <w:pStyle w:val="Standard"/>
        <w:rPr>
          <w:rFonts w:ascii="Calibri" w:hAnsi="Calibri" w:cs="Arial"/>
          <w:sz w:val="20"/>
          <w:szCs w:val="20"/>
        </w:rPr>
      </w:pPr>
    </w:p>
    <w:p w14:paraId="7B410FAE" w14:textId="77777777" w:rsidR="00523517" w:rsidRDefault="00523517" w:rsidP="002E22B5">
      <w:pPr>
        <w:pStyle w:val="Standard"/>
        <w:jc w:val="right"/>
        <w:rPr>
          <w:rFonts w:ascii="Calibri" w:hAnsi="Calibri" w:cs="Arial"/>
          <w:b/>
          <w:sz w:val="20"/>
          <w:szCs w:val="20"/>
        </w:rPr>
      </w:pPr>
    </w:p>
    <w:p w14:paraId="68944C41" w14:textId="77777777" w:rsidR="00F80CBD" w:rsidRDefault="00F80CBD" w:rsidP="00B7462D">
      <w:pPr>
        <w:pStyle w:val="Akapitzlist1"/>
        <w:spacing w:line="360" w:lineRule="auto"/>
        <w:ind w:left="0"/>
        <w:jc w:val="right"/>
        <w:rPr>
          <w:rFonts w:ascii="Calibri" w:hAnsi="Calibri"/>
          <w:sz w:val="20"/>
          <w:szCs w:val="20"/>
        </w:rPr>
      </w:pPr>
    </w:p>
    <w:p w14:paraId="1B25E559" w14:textId="77777777" w:rsidR="00F80CBD" w:rsidRDefault="00F80CBD" w:rsidP="00B7462D">
      <w:pPr>
        <w:pStyle w:val="Akapitzlist1"/>
        <w:spacing w:line="360" w:lineRule="auto"/>
        <w:ind w:left="0"/>
        <w:jc w:val="right"/>
        <w:rPr>
          <w:rFonts w:ascii="Calibri" w:hAnsi="Calibri"/>
          <w:sz w:val="20"/>
          <w:szCs w:val="20"/>
        </w:rPr>
      </w:pPr>
    </w:p>
    <w:p w14:paraId="77AEDE86" w14:textId="77777777" w:rsidR="00F80CBD" w:rsidRDefault="00F80CBD" w:rsidP="00B7462D">
      <w:pPr>
        <w:pStyle w:val="Akapitzlist1"/>
        <w:spacing w:line="360" w:lineRule="auto"/>
        <w:ind w:left="0"/>
        <w:jc w:val="right"/>
        <w:rPr>
          <w:rFonts w:ascii="Calibri" w:hAnsi="Calibri"/>
          <w:sz w:val="20"/>
          <w:szCs w:val="20"/>
        </w:rPr>
      </w:pPr>
    </w:p>
    <w:p w14:paraId="4F30A279" w14:textId="62640421" w:rsidR="00F80CBD" w:rsidRDefault="00F80CBD" w:rsidP="00EB01F6">
      <w:pPr>
        <w:pStyle w:val="Akapitzlist1"/>
        <w:spacing w:line="360" w:lineRule="auto"/>
        <w:ind w:left="0"/>
        <w:rPr>
          <w:rFonts w:ascii="Calibri" w:hAnsi="Calibri"/>
          <w:sz w:val="20"/>
          <w:szCs w:val="20"/>
        </w:rPr>
      </w:pPr>
    </w:p>
    <w:p w14:paraId="31FF44A0" w14:textId="28F8716A" w:rsidR="002A2030" w:rsidRDefault="002A2030" w:rsidP="00EB01F6">
      <w:pPr>
        <w:pStyle w:val="Akapitzlist1"/>
        <w:spacing w:line="360" w:lineRule="auto"/>
        <w:ind w:left="0"/>
        <w:rPr>
          <w:rFonts w:ascii="Calibri" w:hAnsi="Calibri"/>
          <w:sz w:val="20"/>
          <w:szCs w:val="20"/>
        </w:rPr>
      </w:pPr>
    </w:p>
    <w:p w14:paraId="5E23A754" w14:textId="18D727B8" w:rsidR="002A2030" w:rsidRDefault="002A2030" w:rsidP="00EB01F6">
      <w:pPr>
        <w:pStyle w:val="Akapitzlist1"/>
        <w:spacing w:line="360" w:lineRule="auto"/>
        <w:ind w:left="0"/>
        <w:rPr>
          <w:rFonts w:ascii="Calibri" w:hAnsi="Calibri"/>
          <w:sz w:val="20"/>
          <w:szCs w:val="20"/>
        </w:rPr>
      </w:pPr>
    </w:p>
    <w:p w14:paraId="111B8E65" w14:textId="69327648" w:rsidR="002A2030" w:rsidRDefault="002A2030" w:rsidP="00EB01F6">
      <w:pPr>
        <w:pStyle w:val="Akapitzlist1"/>
        <w:spacing w:line="360" w:lineRule="auto"/>
        <w:ind w:left="0"/>
        <w:rPr>
          <w:rFonts w:ascii="Calibri" w:hAnsi="Calibri"/>
          <w:sz w:val="20"/>
          <w:szCs w:val="20"/>
        </w:rPr>
      </w:pPr>
    </w:p>
    <w:p w14:paraId="4FF08DD5" w14:textId="5A7E10E0" w:rsidR="002A2030" w:rsidRDefault="002A2030" w:rsidP="00EB01F6">
      <w:pPr>
        <w:pStyle w:val="Akapitzlist1"/>
        <w:spacing w:line="360" w:lineRule="auto"/>
        <w:ind w:left="0"/>
        <w:rPr>
          <w:rFonts w:ascii="Calibri" w:hAnsi="Calibri"/>
          <w:sz w:val="20"/>
          <w:szCs w:val="20"/>
        </w:rPr>
      </w:pPr>
    </w:p>
    <w:p w14:paraId="315A3BD1" w14:textId="6DB57D9E" w:rsidR="002A2030" w:rsidRDefault="002A2030" w:rsidP="00EB01F6">
      <w:pPr>
        <w:pStyle w:val="Akapitzlist1"/>
        <w:spacing w:line="360" w:lineRule="auto"/>
        <w:ind w:left="0"/>
        <w:rPr>
          <w:rFonts w:ascii="Calibri" w:hAnsi="Calibri"/>
          <w:sz w:val="20"/>
          <w:szCs w:val="20"/>
        </w:rPr>
      </w:pPr>
    </w:p>
    <w:p w14:paraId="66A0F52E" w14:textId="47EADD5F" w:rsidR="002A2030" w:rsidRDefault="002A2030" w:rsidP="00EB01F6">
      <w:pPr>
        <w:pStyle w:val="Akapitzlist1"/>
        <w:spacing w:line="360" w:lineRule="auto"/>
        <w:ind w:left="0"/>
        <w:rPr>
          <w:rFonts w:ascii="Calibri" w:hAnsi="Calibri"/>
          <w:sz w:val="20"/>
          <w:szCs w:val="20"/>
        </w:rPr>
      </w:pPr>
    </w:p>
    <w:p w14:paraId="183B626D" w14:textId="393BAC11" w:rsidR="002A2030" w:rsidRDefault="002A2030" w:rsidP="00EB01F6">
      <w:pPr>
        <w:pStyle w:val="Akapitzlist1"/>
        <w:spacing w:line="360" w:lineRule="auto"/>
        <w:ind w:left="0"/>
        <w:rPr>
          <w:rFonts w:ascii="Calibri" w:hAnsi="Calibri"/>
          <w:sz w:val="20"/>
          <w:szCs w:val="20"/>
        </w:rPr>
      </w:pPr>
    </w:p>
    <w:p w14:paraId="4144D20E" w14:textId="77777777" w:rsidR="002A2030" w:rsidRDefault="002A2030" w:rsidP="00EB01F6">
      <w:pPr>
        <w:pStyle w:val="Akapitzlist1"/>
        <w:spacing w:line="360" w:lineRule="auto"/>
        <w:ind w:left="0"/>
        <w:rPr>
          <w:rFonts w:ascii="Calibri" w:hAnsi="Calibri"/>
          <w:sz w:val="20"/>
          <w:szCs w:val="20"/>
        </w:rPr>
      </w:pPr>
    </w:p>
    <w:p w14:paraId="0A037BED" w14:textId="00EDCCA9" w:rsidR="002E22B5" w:rsidRPr="001949FA" w:rsidRDefault="00E470DA" w:rsidP="000004D0">
      <w:pPr>
        <w:pStyle w:val="Akapitzlist1"/>
        <w:spacing w:line="360" w:lineRule="auto"/>
        <w:ind w:left="0"/>
        <w:jc w:val="center"/>
        <w:rPr>
          <w:rFonts w:ascii="Calibri" w:hAnsi="Calibri"/>
          <w:sz w:val="20"/>
          <w:szCs w:val="20"/>
        </w:rPr>
      </w:pPr>
      <w:r>
        <w:rPr>
          <w:rFonts w:ascii="Calibri" w:hAnsi="Calibri" w:cs="Arial"/>
          <w:b/>
          <w:noProof/>
          <w:u w:val="single"/>
        </w:rPr>
        <w:pict w14:anchorId="2FC6773D">
          <v:shapetype id="_x0000_t202" coordsize="21600,21600" o:spt="202" path="m,l,21600r21600,l21600,xe">
            <v:stroke joinstyle="miter"/>
            <v:path gradientshapeok="t" o:connecttype="rect"/>
          </v:shapetype>
          <v:shape id="Pole tekstowe 2" o:spid="_x0000_s2050" type="#_x0000_t202" style="position:absolute;left:0;text-align:left;margin-left:.6pt;margin-top:1.65pt;width:178.2pt;height:87.2pt;z-index:1;visibility:visible;mso-wrap-distance-left:9pt;mso-wrap-distance-top:3.6pt;mso-wrap-distance-right:9pt;mso-wrap-distance-bottom:3.6pt;mso-position-horizontal-relative:text;mso-position-vertical-relative:text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">
            <v:textbox>
              <w:txbxContent>
                <w:p w14:paraId="46234E60" w14:textId="77777777" w:rsidR="00A732A5" w:rsidRPr="006A042D" w:rsidRDefault="00A732A5" w:rsidP="00A732A5">
                  <w:pPr>
                    <w:rPr>
                      <w:rFonts w:ascii="Calibri" w:hAnsi="Calibri" w:cs="Calibri"/>
                      <w:sz w:val="16"/>
                      <w:szCs w:val="16"/>
                    </w:rPr>
                  </w:pPr>
                </w:p>
                <w:p w14:paraId="5382A00D" w14:textId="77777777" w:rsidR="00A732A5" w:rsidRPr="006A042D" w:rsidRDefault="00A732A5" w:rsidP="00A732A5">
                  <w:pPr>
                    <w:rPr>
                      <w:rFonts w:ascii="Calibri" w:hAnsi="Calibri" w:cs="Calibri"/>
                      <w:sz w:val="16"/>
                      <w:szCs w:val="16"/>
                    </w:rPr>
                  </w:pPr>
                </w:p>
                <w:p w14:paraId="5542F122" w14:textId="77777777" w:rsidR="00A732A5" w:rsidRPr="006A042D" w:rsidRDefault="00A732A5" w:rsidP="00A732A5">
                  <w:pPr>
                    <w:rPr>
                      <w:rFonts w:ascii="Calibri" w:hAnsi="Calibri" w:cs="Calibri"/>
                      <w:sz w:val="16"/>
                      <w:szCs w:val="16"/>
                    </w:rPr>
                  </w:pPr>
                </w:p>
                <w:p w14:paraId="04297A19" w14:textId="77777777" w:rsidR="00A732A5" w:rsidRPr="006A042D" w:rsidRDefault="00A732A5" w:rsidP="00A732A5">
                  <w:pPr>
                    <w:rPr>
                      <w:rFonts w:ascii="Calibri" w:hAnsi="Calibri" w:cs="Calibri"/>
                      <w:sz w:val="16"/>
                      <w:szCs w:val="16"/>
                    </w:rPr>
                  </w:pPr>
                </w:p>
                <w:p w14:paraId="463DD544" w14:textId="77777777" w:rsidR="00A732A5" w:rsidRPr="006A042D" w:rsidRDefault="00A732A5" w:rsidP="00A732A5">
                  <w:pPr>
                    <w:rPr>
                      <w:rFonts w:ascii="Calibri" w:hAnsi="Calibri" w:cs="Calibri"/>
                      <w:sz w:val="16"/>
                      <w:szCs w:val="16"/>
                    </w:rPr>
                  </w:pPr>
                </w:p>
                <w:p w14:paraId="4D2B76C8" w14:textId="77777777" w:rsidR="00A732A5" w:rsidRDefault="00A732A5" w:rsidP="00A732A5">
                  <w:pPr>
                    <w:rPr>
                      <w:rFonts w:ascii="Calibri" w:hAnsi="Calibri" w:cs="Calibri"/>
                      <w:sz w:val="16"/>
                      <w:szCs w:val="16"/>
                    </w:rPr>
                  </w:pPr>
                  <w:r w:rsidRPr="006A042D">
                    <w:rPr>
                      <w:rFonts w:ascii="Calibri" w:hAnsi="Calibri" w:cs="Calibri"/>
                      <w:sz w:val="16"/>
                      <w:szCs w:val="16"/>
                    </w:rPr>
                    <w:t xml:space="preserve">                        </w:t>
                  </w:r>
                </w:p>
                <w:p w14:paraId="185F3747" w14:textId="77777777" w:rsidR="00A732A5" w:rsidRDefault="00A732A5" w:rsidP="00A732A5">
                  <w:pPr>
                    <w:rPr>
                      <w:rFonts w:ascii="Calibri" w:hAnsi="Calibri" w:cs="Calibri"/>
                      <w:sz w:val="16"/>
                      <w:szCs w:val="16"/>
                    </w:rPr>
                  </w:pPr>
                  <w:r w:rsidRPr="006A042D">
                    <w:rPr>
                      <w:rFonts w:ascii="Calibri" w:hAnsi="Calibri" w:cs="Calibri"/>
                      <w:sz w:val="16"/>
                      <w:szCs w:val="16"/>
                    </w:rPr>
                    <w:t xml:space="preserve"> </w:t>
                  </w:r>
                </w:p>
                <w:p w14:paraId="1778B1C6" w14:textId="3DD10FFD" w:rsidR="00A732A5" w:rsidRPr="006A042D" w:rsidRDefault="00A732A5" w:rsidP="00A732A5">
                  <w:pPr>
                    <w:rPr>
                      <w:rFonts w:ascii="Calibri" w:hAnsi="Calibri" w:cs="Calibri"/>
                      <w:sz w:val="16"/>
                      <w:szCs w:val="16"/>
                    </w:rPr>
                  </w:pPr>
                  <w:r w:rsidRPr="006A042D">
                    <w:rPr>
                      <w:rFonts w:ascii="Calibri" w:hAnsi="Calibri" w:cs="Calibri"/>
                      <w:sz w:val="16"/>
                      <w:szCs w:val="16"/>
                    </w:rPr>
                    <w:t>Pieczątka wykonawcy</w:t>
                  </w:r>
                </w:p>
              </w:txbxContent>
            </v:textbox>
            <w10:wrap type="square"/>
          </v:shape>
        </w:pict>
      </w:r>
      <w:r w:rsidR="00830F5E" w:rsidRPr="001949FA">
        <w:rPr>
          <w:rFonts w:ascii="Calibri" w:hAnsi="Calibri"/>
          <w:sz w:val="20"/>
          <w:szCs w:val="20"/>
        </w:rPr>
        <w:t>Załącznik N</w:t>
      </w:r>
      <w:r w:rsidR="003A3FA5" w:rsidRPr="001949FA">
        <w:rPr>
          <w:rFonts w:ascii="Calibri" w:hAnsi="Calibri"/>
          <w:sz w:val="20"/>
          <w:szCs w:val="20"/>
        </w:rPr>
        <w:t>r</w:t>
      </w:r>
      <w:r w:rsidR="002E22B5" w:rsidRPr="001949FA">
        <w:rPr>
          <w:rFonts w:ascii="Calibri" w:hAnsi="Calibri"/>
          <w:sz w:val="20"/>
          <w:szCs w:val="20"/>
        </w:rPr>
        <w:t>2 do Zapytania</w:t>
      </w:r>
      <w:r w:rsidR="00D40F81" w:rsidRPr="001949FA">
        <w:rPr>
          <w:rFonts w:ascii="Calibri" w:hAnsi="Calibri"/>
          <w:sz w:val="20"/>
          <w:szCs w:val="20"/>
        </w:rPr>
        <w:t xml:space="preserve"> ofertowego</w:t>
      </w:r>
    </w:p>
    <w:p w14:paraId="42B5F45C" w14:textId="77777777" w:rsidR="002E22B5" w:rsidRDefault="002E22B5" w:rsidP="002E22B5">
      <w:pPr>
        <w:pStyle w:val="Standard"/>
        <w:jc w:val="right"/>
        <w:rPr>
          <w:rFonts w:ascii="Arial" w:hAnsi="Arial" w:cs="Arial"/>
          <w:b/>
          <w:sz w:val="20"/>
          <w:szCs w:val="20"/>
        </w:rPr>
      </w:pPr>
    </w:p>
    <w:p w14:paraId="596C4F47" w14:textId="77777777" w:rsidR="002E22B5" w:rsidRPr="002E22B5" w:rsidRDefault="002E22B5" w:rsidP="002E22B5">
      <w:pPr>
        <w:pStyle w:val="Standard"/>
        <w:jc w:val="right"/>
        <w:rPr>
          <w:rFonts w:ascii="Arial" w:hAnsi="Arial" w:cs="Arial"/>
          <w:b/>
          <w:sz w:val="20"/>
          <w:szCs w:val="20"/>
        </w:rPr>
      </w:pPr>
    </w:p>
    <w:p w14:paraId="426683D7" w14:textId="3A2A3987" w:rsidR="00A732A5" w:rsidRDefault="00A732A5" w:rsidP="004F2937">
      <w:pPr>
        <w:pStyle w:val="Standard"/>
        <w:spacing w:after="120" w:line="360" w:lineRule="auto"/>
        <w:jc w:val="center"/>
        <w:rPr>
          <w:rFonts w:ascii="Calibri" w:hAnsi="Calibri" w:cs="Arial"/>
          <w:b/>
          <w:u w:val="single"/>
        </w:rPr>
      </w:pPr>
    </w:p>
    <w:p w14:paraId="38334A22" w14:textId="77777777" w:rsidR="00A732A5" w:rsidRDefault="00A732A5" w:rsidP="004F2937">
      <w:pPr>
        <w:pStyle w:val="Standard"/>
        <w:spacing w:after="120" w:line="360" w:lineRule="auto"/>
        <w:jc w:val="center"/>
        <w:rPr>
          <w:rFonts w:ascii="Calibri" w:hAnsi="Calibri" w:cs="Arial"/>
          <w:b/>
          <w:u w:val="single"/>
        </w:rPr>
      </w:pPr>
    </w:p>
    <w:p w14:paraId="2DBF0B53" w14:textId="77777777" w:rsidR="00A732A5" w:rsidRDefault="00A732A5" w:rsidP="004F2937">
      <w:pPr>
        <w:pStyle w:val="Standard"/>
        <w:spacing w:after="120" w:line="360" w:lineRule="auto"/>
        <w:jc w:val="center"/>
        <w:rPr>
          <w:rFonts w:ascii="Calibri" w:hAnsi="Calibri" w:cs="Arial"/>
          <w:b/>
          <w:u w:val="single"/>
        </w:rPr>
      </w:pPr>
    </w:p>
    <w:p w14:paraId="2B2A392D" w14:textId="1008695F" w:rsidR="004F2937" w:rsidRPr="004268CA" w:rsidRDefault="00830F5E" w:rsidP="004F2937">
      <w:pPr>
        <w:pStyle w:val="Standard"/>
        <w:spacing w:after="120" w:line="360" w:lineRule="auto"/>
        <w:jc w:val="center"/>
        <w:rPr>
          <w:rFonts w:ascii="Calibri" w:hAnsi="Calibri"/>
        </w:rPr>
      </w:pPr>
      <w:r w:rsidRPr="004268CA">
        <w:rPr>
          <w:rFonts w:ascii="Calibri" w:hAnsi="Calibri" w:cs="Arial"/>
          <w:b/>
          <w:u w:val="single"/>
        </w:rPr>
        <w:t>Oświadczenie wykonawcy</w:t>
      </w:r>
    </w:p>
    <w:p w14:paraId="12C82DAE" w14:textId="7429CF4C" w:rsidR="00F84CF8" w:rsidRPr="0011361D" w:rsidRDefault="000B3639" w:rsidP="002A2030">
      <w:pPr>
        <w:spacing w:line="276" w:lineRule="auto"/>
        <w:ind w:left="-15"/>
        <w:rPr>
          <w:rFonts w:ascii="Calibri" w:hAnsi="Calibri" w:cs="Calibri"/>
          <w:i/>
        </w:rPr>
      </w:pPr>
      <w:r w:rsidRPr="00795035">
        <w:rPr>
          <w:rFonts w:ascii="Calibri" w:hAnsi="Calibri" w:cs="Arial"/>
          <w:iCs/>
          <w:sz w:val="22"/>
          <w:szCs w:val="22"/>
        </w:rPr>
        <w:t xml:space="preserve">stanowiące </w:t>
      </w:r>
      <w:r w:rsidR="00795035" w:rsidRPr="00795035">
        <w:rPr>
          <w:rFonts w:ascii="Calibri" w:hAnsi="Calibri" w:cs="Arial"/>
          <w:iCs/>
          <w:sz w:val="22"/>
          <w:szCs w:val="22"/>
        </w:rPr>
        <w:t xml:space="preserve">wstępne </w:t>
      </w:r>
      <w:r w:rsidR="00595064" w:rsidRPr="00795035">
        <w:rPr>
          <w:rFonts w:ascii="Calibri" w:hAnsi="Calibri" w:cs="Arial"/>
          <w:iCs/>
          <w:sz w:val="22"/>
          <w:szCs w:val="22"/>
        </w:rPr>
        <w:t>potwierdzenie, że wykonawca nie podlega wykluczeniu z postępowania</w:t>
      </w:r>
      <w:r w:rsidRPr="00795035">
        <w:rPr>
          <w:rFonts w:ascii="Calibri" w:hAnsi="Calibri" w:cs="Arial"/>
          <w:sz w:val="22"/>
          <w:szCs w:val="22"/>
        </w:rPr>
        <w:t xml:space="preserve"> pn</w:t>
      </w:r>
      <w:r w:rsidR="0046159E">
        <w:rPr>
          <w:rFonts w:ascii="Calibri" w:hAnsi="Calibri" w:cs="Arial"/>
          <w:sz w:val="22"/>
          <w:szCs w:val="22"/>
        </w:rPr>
        <w:t xml:space="preserve">. </w:t>
      </w:r>
      <w:r w:rsidR="00F84CF8" w:rsidRPr="00F84CF8">
        <w:rPr>
          <w:rFonts w:ascii="Calibri" w:hAnsi="Calibri" w:cs="Arial"/>
          <w:b/>
          <w:i/>
          <w:sz w:val="22"/>
          <w:szCs w:val="22"/>
        </w:rPr>
        <w:t>„</w:t>
      </w:r>
      <w:r w:rsidR="002A2030" w:rsidRPr="002A2030">
        <w:rPr>
          <w:rFonts w:ascii="Calibri" w:hAnsi="Calibri" w:cs="Arial"/>
          <w:b/>
          <w:i/>
          <w:sz w:val="22"/>
          <w:szCs w:val="22"/>
        </w:rPr>
        <w:t>Budowa instalacji ciepłej wody użytkowej wraz z cyrkulacją oraz częściowa przebudowa instalacji gazowej z likwidacją piecyków gazowych w budynku mieszkalnym wielorodzinnym przy ul. Lenartowicza 19 w Rzeszowie</w:t>
      </w:r>
      <w:r w:rsidR="00F84CF8" w:rsidRPr="00F84CF8">
        <w:rPr>
          <w:rFonts w:ascii="Calibri" w:hAnsi="Calibri" w:cs="Calibri"/>
          <w:b/>
          <w:i/>
          <w:sz w:val="22"/>
          <w:szCs w:val="22"/>
        </w:rPr>
        <w:t>’’</w:t>
      </w:r>
      <w:r w:rsidR="00F84CF8" w:rsidRPr="00F84CF8">
        <w:rPr>
          <w:rFonts w:ascii="Calibri" w:hAnsi="Calibri" w:cs="Calibri"/>
          <w:i/>
          <w:sz w:val="22"/>
          <w:szCs w:val="22"/>
        </w:rPr>
        <w:t xml:space="preserve"> </w:t>
      </w:r>
    </w:p>
    <w:p w14:paraId="6CA26232" w14:textId="32FC43F7" w:rsidR="00A732A5" w:rsidRDefault="00B16967" w:rsidP="00F84CF8">
      <w:pPr>
        <w:pStyle w:val="Default"/>
        <w:rPr>
          <w:rFonts w:ascii="Calibri" w:hAnsi="Calibri" w:cs="Arial"/>
          <w:sz w:val="22"/>
          <w:szCs w:val="22"/>
        </w:rPr>
      </w:pPr>
      <w:r w:rsidRPr="00B16967">
        <w:rPr>
          <w:rFonts w:ascii="Calibri" w:hAnsi="Calibri"/>
          <w:sz w:val="22"/>
          <w:szCs w:val="22"/>
        </w:rPr>
        <w:t xml:space="preserve"> </w:t>
      </w:r>
    </w:p>
    <w:p w14:paraId="3652264B" w14:textId="522B928F" w:rsidR="000B3639" w:rsidRPr="00A732A5" w:rsidRDefault="000B3639" w:rsidP="00A732A5">
      <w:pPr>
        <w:outlineLvl w:val="7"/>
        <w:rPr>
          <w:rFonts w:ascii="Calibri" w:hAnsi="Calibri" w:cs="Arial"/>
          <w:sz w:val="22"/>
          <w:szCs w:val="22"/>
        </w:rPr>
      </w:pPr>
      <w:r w:rsidRPr="00795035">
        <w:rPr>
          <w:rFonts w:ascii="Calibri" w:hAnsi="Calibri" w:cs="Calibri"/>
          <w:b/>
          <w:sz w:val="22"/>
          <w:szCs w:val="22"/>
        </w:rPr>
        <w:t>1.</w:t>
      </w:r>
      <w:r w:rsidRPr="004268CA">
        <w:rPr>
          <w:rFonts w:ascii="Calibri" w:hAnsi="Calibri" w:cs="Calibri"/>
          <w:sz w:val="22"/>
          <w:szCs w:val="22"/>
        </w:rPr>
        <w:t xml:space="preserve"> W celu uniknięcia konfliktu interesów, zamówienie nie może być udzielone podmiotom powiązanym osobowo lub kapitałowo z Zamawiającym. Przez powiązania kapitałowe lub osobowe rozumie się wzajemne powiązania między zamawiającym lub osobami upoważnionymi do zaciągania zobowiązań w imieniu zamawiającego lub osobami wykonującymi w imieniu zamawiającego czynności związane z przygotowaniem i przeprowadzeniem procedury wyboru wykonawcy </w:t>
      </w:r>
      <w:r w:rsidR="00E41842" w:rsidRPr="004268CA">
        <w:rPr>
          <w:rFonts w:ascii="Calibri" w:hAnsi="Calibri" w:cs="Calibri"/>
          <w:sz w:val="22"/>
          <w:szCs w:val="22"/>
        </w:rPr>
        <w:t xml:space="preserve">  </w:t>
      </w:r>
      <w:r w:rsidRPr="004268CA">
        <w:rPr>
          <w:rFonts w:ascii="Calibri" w:hAnsi="Calibri" w:cs="Calibri"/>
          <w:sz w:val="22"/>
          <w:szCs w:val="22"/>
        </w:rPr>
        <w:t>a wykonawcą, polegające w szczególności na:</w:t>
      </w:r>
    </w:p>
    <w:p w14:paraId="0893D0DC" w14:textId="77777777" w:rsidR="000B3639" w:rsidRPr="004268CA" w:rsidRDefault="000B3639" w:rsidP="000B3639">
      <w:pPr>
        <w:numPr>
          <w:ilvl w:val="0"/>
          <w:numId w:val="39"/>
        </w:numPr>
        <w:spacing w:before="100" w:beforeAutospacing="1" w:after="100" w:afterAutospacing="1"/>
        <w:jc w:val="both"/>
        <w:rPr>
          <w:rFonts w:ascii="Calibri" w:hAnsi="Calibri" w:cs="Calibri"/>
          <w:sz w:val="22"/>
          <w:szCs w:val="22"/>
        </w:rPr>
      </w:pPr>
      <w:r w:rsidRPr="004268CA">
        <w:rPr>
          <w:rFonts w:ascii="Calibri" w:hAnsi="Calibri" w:cs="Calibri"/>
          <w:sz w:val="22"/>
          <w:szCs w:val="22"/>
        </w:rPr>
        <w:t>uczestniczeniu w spółce jako wspólnik spółki cywilnej lub spółki osobowej,</w:t>
      </w:r>
    </w:p>
    <w:p w14:paraId="29C03195" w14:textId="77777777" w:rsidR="000B3639" w:rsidRPr="004268CA" w:rsidRDefault="000B3639" w:rsidP="000B3639">
      <w:pPr>
        <w:numPr>
          <w:ilvl w:val="0"/>
          <w:numId w:val="39"/>
        </w:numPr>
        <w:spacing w:before="100" w:beforeAutospacing="1" w:after="100" w:afterAutospacing="1"/>
        <w:jc w:val="both"/>
        <w:rPr>
          <w:rFonts w:ascii="Calibri" w:hAnsi="Calibri" w:cs="Calibri"/>
          <w:sz w:val="22"/>
          <w:szCs w:val="22"/>
        </w:rPr>
      </w:pPr>
      <w:r w:rsidRPr="004268CA">
        <w:rPr>
          <w:rFonts w:ascii="Calibri" w:hAnsi="Calibri" w:cs="Calibri"/>
          <w:sz w:val="22"/>
          <w:szCs w:val="22"/>
        </w:rPr>
        <w:t>posiadaniu co najmniej 10% udziałów lub akcji,</w:t>
      </w:r>
    </w:p>
    <w:p w14:paraId="4D3AFAAB" w14:textId="77777777" w:rsidR="000B3639" w:rsidRPr="004268CA" w:rsidRDefault="000B3639" w:rsidP="000B3639">
      <w:pPr>
        <w:numPr>
          <w:ilvl w:val="0"/>
          <w:numId w:val="39"/>
        </w:numPr>
        <w:spacing w:before="100" w:beforeAutospacing="1" w:after="100" w:afterAutospacing="1"/>
        <w:jc w:val="both"/>
        <w:rPr>
          <w:rFonts w:ascii="Calibri" w:hAnsi="Calibri" w:cs="Calibri"/>
          <w:sz w:val="22"/>
          <w:szCs w:val="22"/>
        </w:rPr>
      </w:pPr>
      <w:r w:rsidRPr="004268CA">
        <w:rPr>
          <w:rFonts w:ascii="Calibri" w:hAnsi="Calibri" w:cs="Calibri"/>
          <w:sz w:val="22"/>
          <w:szCs w:val="22"/>
        </w:rPr>
        <w:t>pełnieniu funkcji członka organu nadzorczego lub zarządzającego, prokurenta, pełnomocnika,</w:t>
      </w:r>
    </w:p>
    <w:p w14:paraId="6AAF4E48" w14:textId="77777777" w:rsidR="000B3639" w:rsidRPr="004268CA" w:rsidRDefault="000B3639" w:rsidP="000B3639">
      <w:pPr>
        <w:numPr>
          <w:ilvl w:val="0"/>
          <w:numId w:val="39"/>
        </w:numPr>
        <w:spacing w:before="100" w:beforeAutospacing="1" w:after="100" w:afterAutospacing="1"/>
        <w:jc w:val="both"/>
        <w:rPr>
          <w:rFonts w:ascii="Calibri" w:hAnsi="Calibri" w:cs="Calibri"/>
          <w:sz w:val="22"/>
          <w:szCs w:val="22"/>
        </w:rPr>
      </w:pPr>
      <w:r w:rsidRPr="004268CA">
        <w:rPr>
          <w:rFonts w:ascii="Calibri" w:hAnsi="Calibri" w:cs="Calibri"/>
          <w:sz w:val="22"/>
          <w:szCs w:val="22"/>
        </w:rPr>
        <w:t>pozostawaniu w związku małżeńskim, w stosunku pokrewieństwa lub powinowactwa w linii prostej, pokrewieństwa drugiego stopnia lub powinowactwa drugiego stopnia w linii bocznej lub w stosunku przysposobienia, opieki lub kurateli.</w:t>
      </w:r>
    </w:p>
    <w:p w14:paraId="625B0A07" w14:textId="77777777" w:rsidR="000B3639" w:rsidRPr="004268CA" w:rsidRDefault="00B42FD0" w:rsidP="000B3639">
      <w:pPr>
        <w:pStyle w:val="Tekstpodstawowywcity"/>
        <w:spacing w:line="276" w:lineRule="auto"/>
        <w:ind w:left="0"/>
        <w:rPr>
          <w:rFonts w:ascii="Calibri" w:hAnsi="Calibri" w:cs="Calibri"/>
          <w:b/>
          <w:color w:val="000000"/>
          <w:sz w:val="22"/>
          <w:szCs w:val="22"/>
        </w:rPr>
      </w:pPr>
      <w:r>
        <w:rPr>
          <w:rFonts w:ascii="Calibri" w:hAnsi="Calibri" w:cs="Calibri"/>
          <w:b/>
          <w:color w:val="000000"/>
          <w:sz w:val="22"/>
          <w:szCs w:val="22"/>
        </w:rPr>
        <w:t>o</w:t>
      </w:r>
      <w:r w:rsidR="000B3639" w:rsidRPr="004268CA">
        <w:rPr>
          <w:rFonts w:ascii="Calibri" w:hAnsi="Calibri" w:cs="Calibri"/>
          <w:b/>
          <w:color w:val="000000"/>
          <w:sz w:val="22"/>
          <w:szCs w:val="22"/>
        </w:rPr>
        <w:t>świadczam, iż nie podlegam wykluczeniu z postępowania na podstawie ww. zależności  i powiązań.</w:t>
      </w:r>
    </w:p>
    <w:p w14:paraId="599CA1A2" w14:textId="77777777" w:rsidR="00E6277D" w:rsidRPr="004268CA" w:rsidRDefault="00830F5E" w:rsidP="000B3639">
      <w:pPr>
        <w:pStyle w:val="Standard"/>
        <w:spacing w:line="360" w:lineRule="auto"/>
        <w:jc w:val="both"/>
        <w:rPr>
          <w:rFonts w:ascii="Calibri" w:hAnsi="Calibri" w:cs="Arial"/>
          <w:i/>
          <w:sz w:val="22"/>
          <w:szCs w:val="22"/>
        </w:rPr>
      </w:pPr>
      <w:r w:rsidRPr="004268CA">
        <w:rPr>
          <w:rFonts w:ascii="Calibri" w:hAnsi="Calibri" w:cs="Arial"/>
          <w:sz w:val="22"/>
          <w:szCs w:val="22"/>
        </w:rPr>
        <w:tab/>
      </w:r>
      <w:r w:rsidRPr="004268CA">
        <w:rPr>
          <w:rFonts w:ascii="Calibri" w:hAnsi="Calibri" w:cs="Arial"/>
          <w:sz w:val="22"/>
          <w:szCs w:val="22"/>
        </w:rPr>
        <w:tab/>
      </w:r>
      <w:r w:rsidRPr="004268CA">
        <w:rPr>
          <w:rFonts w:ascii="Calibri" w:hAnsi="Calibri" w:cs="Arial"/>
          <w:sz w:val="22"/>
          <w:szCs w:val="22"/>
        </w:rPr>
        <w:tab/>
      </w:r>
      <w:r w:rsidRPr="004268CA">
        <w:rPr>
          <w:rFonts w:ascii="Calibri" w:hAnsi="Calibri" w:cs="Arial"/>
          <w:sz w:val="22"/>
          <w:szCs w:val="22"/>
        </w:rPr>
        <w:tab/>
      </w:r>
      <w:r w:rsidRPr="004268CA">
        <w:rPr>
          <w:rFonts w:ascii="Calibri" w:hAnsi="Calibri" w:cs="Arial"/>
          <w:sz w:val="22"/>
          <w:szCs w:val="22"/>
        </w:rPr>
        <w:tab/>
      </w:r>
    </w:p>
    <w:p w14:paraId="68F19DB0" w14:textId="77777777" w:rsidR="000B3639" w:rsidRPr="004268CA" w:rsidRDefault="000B3639" w:rsidP="000B3639">
      <w:pPr>
        <w:pStyle w:val="Akapitzlist1"/>
        <w:spacing w:line="360" w:lineRule="auto"/>
        <w:ind w:left="0"/>
        <w:rPr>
          <w:rFonts w:ascii="Calibri" w:hAnsi="Calibri" w:cs="Arial"/>
          <w:sz w:val="22"/>
          <w:szCs w:val="22"/>
        </w:rPr>
      </w:pPr>
      <w:r w:rsidRPr="004268CA">
        <w:rPr>
          <w:rFonts w:ascii="Calibri" w:hAnsi="Calibri" w:cs="Calibri"/>
          <w:b/>
          <w:sz w:val="22"/>
          <w:szCs w:val="22"/>
        </w:rPr>
        <w:t>2.</w:t>
      </w:r>
      <w:r w:rsidRPr="004268CA">
        <w:rPr>
          <w:rFonts w:ascii="Calibri" w:hAnsi="Calibri" w:cs="Arial"/>
          <w:b/>
          <w:sz w:val="22"/>
          <w:szCs w:val="22"/>
        </w:rPr>
        <w:t xml:space="preserve"> Jednocześnie oświadczam</w:t>
      </w:r>
      <w:r w:rsidRPr="004268CA">
        <w:rPr>
          <w:rFonts w:ascii="Calibri" w:hAnsi="Calibri" w:cs="Arial"/>
          <w:sz w:val="22"/>
          <w:szCs w:val="22"/>
        </w:rPr>
        <w:t xml:space="preserve"> , że nie podlegam wykluczeniu z postępowania na podstawie </w:t>
      </w:r>
      <w:r w:rsidR="00D87952">
        <w:rPr>
          <w:rFonts w:ascii="Calibri" w:hAnsi="Calibri" w:cs="Arial"/>
          <w:sz w:val="22"/>
          <w:szCs w:val="22"/>
        </w:rPr>
        <w:t>zapisów pkt.5.1.2  Zapytania ofertowego</w:t>
      </w:r>
      <w:r w:rsidRPr="004268CA">
        <w:rPr>
          <w:rFonts w:ascii="Calibri" w:hAnsi="Calibri" w:cs="Arial"/>
          <w:sz w:val="22"/>
          <w:szCs w:val="22"/>
        </w:rPr>
        <w:t>.</w:t>
      </w:r>
    </w:p>
    <w:p w14:paraId="183B60FA" w14:textId="77777777" w:rsidR="00CC6B9F" w:rsidRPr="004268CA" w:rsidRDefault="00CC6B9F" w:rsidP="000B3639">
      <w:pPr>
        <w:pStyle w:val="Akapitzlist1"/>
        <w:spacing w:line="360" w:lineRule="auto"/>
        <w:ind w:left="0"/>
        <w:rPr>
          <w:rFonts w:ascii="Calibri" w:hAnsi="Calibri" w:cs="Arial"/>
          <w:sz w:val="22"/>
          <w:szCs w:val="22"/>
        </w:rPr>
      </w:pPr>
    </w:p>
    <w:p w14:paraId="390409D9" w14:textId="77777777" w:rsidR="00CC6B9F" w:rsidRPr="004268CA" w:rsidRDefault="00CC6B9F" w:rsidP="00CC6B9F">
      <w:pPr>
        <w:pStyle w:val="Tekstblokowy1"/>
        <w:tabs>
          <w:tab w:val="left" w:pos="4500"/>
          <w:tab w:val="left" w:pos="4860"/>
        </w:tabs>
        <w:spacing w:line="276" w:lineRule="auto"/>
        <w:ind w:left="0" w:firstLine="0"/>
        <w:jc w:val="both"/>
        <w:rPr>
          <w:rFonts w:ascii="Calibri" w:hAnsi="Calibri" w:cs="Calibri"/>
          <w:b/>
          <w:color w:val="000000"/>
          <w:sz w:val="22"/>
          <w:szCs w:val="22"/>
        </w:rPr>
      </w:pPr>
    </w:p>
    <w:p w14:paraId="6AFA980E" w14:textId="77777777" w:rsidR="00CC6B9F" w:rsidRPr="00B42FD0" w:rsidRDefault="00D40F81" w:rsidP="00B42FD0">
      <w:pPr>
        <w:pStyle w:val="Standard"/>
        <w:spacing w:line="360" w:lineRule="auto"/>
        <w:jc w:val="both"/>
        <w:rPr>
          <w:rFonts w:ascii="Calibri" w:hAnsi="Calibri" w:cs="Arial"/>
          <w:sz w:val="20"/>
          <w:szCs w:val="20"/>
        </w:rPr>
      </w:pPr>
      <w:r>
        <w:rPr>
          <w:rFonts w:ascii="Calibri" w:hAnsi="Calibri" w:cs="Arial"/>
          <w:sz w:val="20"/>
          <w:szCs w:val="20"/>
        </w:rPr>
        <w:t>……………</w:t>
      </w:r>
      <w:r w:rsidR="00B16967">
        <w:rPr>
          <w:rFonts w:ascii="Calibri" w:hAnsi="Calibri" w:cs="Arial"/>
          <w:sz w:val="20"/>
          <w:szCs w:val="20"/>
        </w:rPr>
        <w:t>…..…</w:t>
      </w:r>
      <w:r>
        <w:rPr>
          <w:rFonts w:ascii="Calibri" w:hAnsi="Calibri" w:cs="Arial"/>
          <w:sz w:val="20"/>
          <w:szCs w:val="20"/>
        </w:rPr>
        <w:t>…</w:t>
      </w:r>
      <w:r w:rsidR="00B42FD0">
        <w:rPr>
          <w:rFonts w:ascii="Calibri" w:hAnsi="Calibri" w:cs="Arial"/>
          <w:sz w:val="20"/>
          <w:szCs w:val="20"/>
        </w:rPr>
        <w:t xml:space="preserve">dnia …………………. r.                                                                         </w:t>
      </w:r>
      <w:r>
        <w:rPr>
          <w:rFonts w:ascii="Calibri" w:hAnsi="Calibri" w:cs="Arial"/>
          <w:sz w:val="20"/>
          <w:szCs w:val="20"/>
        </w:rPr>
        <w:t xml:space="preserve">                     </w:t>
      </w:r>
      <w:r w:rsidR="00B42FD0">
        <w:rPr>
          <w:rFonts w:ascii="Calibri" w:hAnsi="Calibri" w:cs="Arial"/>
          <w:sz w:val="20"/>
          <w:szCs w:val="20"/>
        </w:rPr>
        <w:t xml:space="preserve"> ………………………………………………………………</w:t>
      </w:r>
    </w:p>
    <w:p w14:paraId="2AA84334" w14:textId="03D39B43" w:rsidR="00CC6B9F" w:rsidRPr="004268CA" w:rsidRDefault="00B42FD0" w:rsidP="004A6197">
      <w:pPr>
        <w:pStyle w:val="Standard"/>
        <w:spacing w:line="360" w:lineRule="auto"/>
        <w:jc w:val="center"/>
        <w:rPr>
          <w:rFonts w:ascii="Calibri" w:hAnsi="Calibri" w:cs="Arial"/>
          <w:sz w:val="16"/>
          <w:szCs w:val="16"/>
        </w:rPr>
      </w:pPr>
      <w:r w:rsidRPr="004268CA">
        <w:rPr>
          <w:rFonts w:ascii="Calibri" w:hAnsi="Calibri" w:cs="Arial"/>
          <w:i/>
          <w:sz w:val="16"/>
          <w:szCs w:val="16"/>
        </w:rPr>
        <w:t>(miejscowość)</w:t>
      </w:r>
      <w:r>
        <w:rPr>
          <w:rFonts w:ascii="Calibri" w:hAnsi="Calibri" w:cs="Arial"/>
          <w:i/>
          <w:sz w:val="16"/>
          <w:szCs w:val="16"/>
        </w:rPr>
        <w:t xml:space="preserve">                                                                                                                                                                               </w:t>
      </w:r>
      <w:r w:rsidR="00047F58">
        <w:rPr>
          <w:rFonts w:ascii="Calibri" w:hAnsi="Calibri" w:cs="Arial"/>
          <w:i/>
          <w:sz w:val="16"/>
          <w:szCs w:val="16"/>
        </w:rPr>
        <w:t xml:space="preserve">                   </w:t>
      </w:r>
      <w:r>
        <w:rPr>
          <w:rFonts w:ascii="Calibri" w:hAnsi="Calibri" w:cs="Arial"/>
          <w:i/>
          <w:sz w:val="16"/>
          <w:szCs w:val="16"/>
        </w:rPr>
        <w:t xml:space="preserve"> </w:t>
      </w:r>
      <w:r w:rsidR="00CC6B9F" w:rsidRPr="004268CA">
        <w:rPr>
          <w:rFonts w:ascii="Calibri" w:hAnsi="Calibri" w:cs="Arial"/>
          <w:sz w:val="16"/>
          <w:szCs w:val="16"/>
        </w:rPr>
        <w:t xml:space="preserve">Podpis (podpisy) osób uprawnionych </w:t>
      </w:r>
    </w:p>
    <w:p w14:paraId="1426EDF2" w14:textId="77777777" w:rsidR="00D40F81" w:rsidRDefault="00D40F81" w:rsidP="00B7462D">
      <w:pPr>
        <w:spacing w:line="276" w:lineRule="auto"/>
        <w:jc w:val="right"/>
        <w:rPr>
          <w:rFonts w:ascii="Calibri" w:hAnsi="Calibri" w:cs="Arial"/>
          <w:sz w:val="16"/>
          <w:szCs w:val="16"/>
        </w:rPr>
      </w:pPr>
    </w:p>
    <w:p w14:paraId="34831E67" w14:textId="308BCF50" w:rsidR="00230B5A" w:rsidRPr="004A6197" w:rsidRDefault="00CC6B9F" w:rsidP="004A6197">
      <w:pPr>
        <w:spacing w:line="276" w:lineRule="auto"/>
        <w:jc w:val="right"/>
        <w:rPr>
          <w:rFonts w:ascii="Calibri" w:hAnsi="Calibri" w:cs="Calibri"/>
          <w:color w:val="000000"/>
          <w:sz w:val="22"/>
          <w:szCs w:val="22"/>
        </w:rPr>
      </w:pPr>
      <w:r w:rsidRPr="004268CA">
        <w:rPr>
          <w:rFonts w:ascii="Calibri" w:hAnsi="Calibri" w:cs="Arial"/>
          <w:sz w:val="16"/>
          <w:szCs w:val="16"/>
        </w:rPr>
        <w:t xml:space="preserve">                   </w:t>
      </w:r>
      <w:r w:rsidR="004A6197">
        <w:rPr>
          <w:rFonts w:ascii="Calibri" w:hAnsi="Calibri" w:cs="Arial"/>
          <w:sz w:val="16"/>
          <w:szCs w:val="16"/>
        </w:rPr>
        <w:t xml:space="preserve">     </w:t>
      </w:r>
      <w:r w:rsidRPr="004268CA">
        <w:rPr>
          <w:rFonts w:ascii="Calibri" w:hAnsi="Calibri" w:cs="Arial"/>
          <w:sz w:val="16"/>
          <w:szCs w:val="16"/>
        </w:rPr>
        <w:t xml:space="preserve">                                                               do reprezentowania wykonawcy</w:t>
      </w:r>
    </w:p>
    <w:p w14:paraId="253225D1" w14:textId="77777777" w:rsidR="00230B5A" w:rsidRDefault="00230B5A" w:rsidP="00230B5A">
      <w:pPr>
        <w:pStyle w:val="Standard"/>
        <w:spacing w:line="360" w:lineRule="auto"/>
        <w:jc w:val="both"/>
        <w:rPr>
          <w:rFonts w:ascii="Calibri" w:hAnsi="Calibri" w:cs="Arial"/>
          <w:b/>
          <w:sz w:val="21"/>
          <w:szCs w:val="21"/>
        </w:rPr>
      </w:pPr>
    </w:p>
    <w:p w14:paraId="0FE198F2" w14:textId="77777777" w:rsidR="004C35E5" w:rsidRDefault="004C35E5" w:rsidP="00230B5A">
      <w:pPr>
        <w:pStyle w:val="Standard"/>
        <w:spacing w:line="360" w:lineRule="auto"/>
        <w:jc w:val="both"/>
        <w:rPr>
          <w:rFonts w:ascii="Calibri" w:hAnsi="Calibri" w:cs="Arial"/>
          <w:b/>
          <w:sz w:val="21"/>
          <w:szCs w:val="21"/>
        </w:rPr>
      </w:pPr>
    </w:p>
    <w:p w14:paraId="5CB54378" w14:textId="77777777" w:rsidR="004C35E5" w:rsidRDefault="004C35E5" w:rsidP="00230B5A">
      <w:pPr>
        <w:pStyle w:val="Standard"/>
        <w:spacing w:line="360" w:lineRule="auto"/>
        <w:jc w:val="both"/>
        <w:rPr>
          <w:rFonts w:ascii="Calibri" w:hAnsi="Calibri" w:cs="Arial"/>
          <w:b/>
          <w:sz w:val="21"/>
          <w:szCs w:val="21"/>
        </w:rPr>
      </w:pPr>
    </w:p>
    <w:p w14:paraId="30EA3E58" w14:textId="77777777" w:rsidR="004C35E5" w:rsidRDefault="004C35E5" w:rsidP="00230B5A">
      <w:pPr>
        <w:pStyle w:val="Standard"/>
        <w:spacing w:line="360" w:lineRule="auto"/>
        <w:jc w:val="both"/>
        <w:rPr>
          <w:rFonts w:ascii="Calibri" w:hAnsi="Calibri" w:cs="Arial"/>
          <w:b/>
          <w:sz w:val="21"/>
          <w:szCs w:val="21"/>
        </w:rPr>
      </w:pPr>
    </w:p>
    <w:p w14:paraId="25667117" w14:textId="00E2BDBA" w:rsidR="004C35E5" w:rsidRDefault="004C35E5" w:rsidP="00230B5A">
      <w:pPr>
        <w:pStyle w:val="Standard"/>
        <w:spacing w:line="360" w:lineRule="auto"/>
        <w:jc w:val="both"/>
        <w:rPr>
          <w:rFonts w:ascii="Calibri" w:hAnsi="Calibri" w:cs="Arial"/>
          <w:b/>
          <w:sz w:val="21"/>
          <w:szCs w:val="21"/>
        </w:rPr>
      </w:pPr>
    </w:p>
    <w:p w14:paraId="159549D6" w14:textId="1B3E523D" w:rsidR="00B056DF" w:rsidRDefault="00B056DF" w:rsidP="00230B5A">
      <w:pPr>
        <w:pStyle w:val="Standard"/>
        <w:spacing w:line="360" w:lineRule="auto"/>
        <w:jc w:val="both"/>
        <w:rPr>
          <w:rFonts w:ascii="Calibri" w:hAnsi="Calibri" w:cs="Arial"/>
          <w:b/>
          <w:sz w:val="21"/>
          <w:szCs w:val="21"/>
        </w:rPr>
      </w:pPr>
    </w:p>
    <w:p w14:paraId="40E5B5AE" w14:textId="77777777" w:rsidR="00B056DF" w:rsidRDefault="00B056DF" w:rsidP="00230B5A">
      <w:pPr>
        <w:pStyle w:val="Standard"/>
        <w:spacing w:line="360" w:lineRule="auto"/>
        <w:jc w:val="both"/>
        <w:rPr>
          <w:rFonts w:ascii="Calibri" w:hAnsi="Calibri" w:cs="Arial"/>
          <w:b/>
          <w:sz w:val="21"/>
          <w:szCs w:val="21"/>
        </w:rPr>
      </w:pPr>
    </w:p>
    <w:p w14:paraId="660D3EE5" w14:textId="77777777" w:rsidR="00CC6B9F" w:rsidRPr="004268CA" w:rsidRDefault="00E41842" w:rsidP="00230B5A">
      <w:pPr>
        <w:pStyle w:val="Standard"/>
        <w:spacing w:line="360" w:lineRule="auto"/>
        <w:jc w:val="both"/>
        <w:rPr>
          <w:rFonts w:ascii="Calibri" w:hAnsi="Calibri"/>
        </w:rPr>
      </w:pPr>
      <w:r w:rsidRPr="004268CA">
        <w:rPr>
          <w:rFonts w:ascii="Calibri" w:hAnsi="Calibri" w:cs="Arial"/>
          <w:b/>
          <w:sz w:val="21"/>
          <w:szCs w:val="21"/>
        </w:rPr>
        <w:t>3.</w:t>
      </w:r>
      <w:r w:rsidR="00CC6B9F" w:rsidRPr="004268CA">
        <w:rPr>
          <w:rFonts w:ascii="Calibri" w:hAnsi="Calibri" w:cs="Arial"/>
          <w:b/>
          <w:sz w:val="21"/>
          <w:szCs w:val="21"/>
        </w:rPr>
        <w:t xml:space="preserve">OŚWIADCZENIE DOTYCZĄCE PODWYKONAWCY, NA KTÓREGO ZASOBY POWOŁUJE SIĘ WYKONAWCA: </w:t>
      </w:r>
    </w:p>
    <w:p w14:paraId="2532B23B" w14:textId="77777777" w:rsidR="00CC6B9F" w:rsidRPr="004268CA" w:rsidRDefault="00CC6B9F" w:rsidP="00795035">
      <w:pPr>
        <w:pStyle w:val="Standard"/>
        <w:rPr>
          <w:rFonts w:ascii="Calibri" w:hAnsi="Calibri" w:cs="Arial"/>
          <w:sz w:val="22"/>
          <w:szCs w:val="22"/>
        </w:rPr>
      </w:pPr>
      <w:r w:rsidRPr="004268CA">
        <w:rPr>
          <w:rFonts w:ascii="Calibri" w:hAnsi="Calibri" w:cs="Arial"/>
          <w:b/>
          <w:sz w:val="22"/>
          <w:szCs w:val="22"/>
        </w:rPr>
        <w:t>Oświadczam</w:t>
      </w:r>
      <w:r w:rsidRPr="004268CA">
        <w:rPr>
          <w:rFonts w:ascii="Calibri" w:hAnsi="Calibri" w:cs="Arial"/>
          <w:sz w:val="22"/>
          <w:szCs w:val="22"/>
        </w:rPr>
        <w:t>, że w stosunku do następującego/ych podmiotu/tów, na którego/ych zasoby powołuję się w niniejszym postępowaniu *, tj.: ………………………………………………</w:t>
      </w:r>
      <w:r w:rsidR="00D40F81">
        <w:rPr>
          <w:rFonts w:ascii="Calibri" w:hAnsi="Calibri" w:cs="Arial"/>
          <w:sz w:val="22"/>
          <w:szCs w:val="22"/>
        </w:rPr>
        <w:t>…………………….</w:t>
      </w:r>
      <w:r w:rsidRPr="004268CA">
        <w:rPr>
          <w:rFonts w:ascii="Calibri" w:hAnsi="Calibri" w:cs="Arial"/>
          <w:sz w:val="22"/>
          <w:szCs w:val="22"/>
        </w:rPr>
        <w:t>……………….…</w:t>
      </w:r>
      <w:bookmarkStart w:id="0" w:name="_GoBack1"/>
      <w:bookmarkEnd w:id="0"/>
      <w:r w:rsidRPr="004268CA">
        <w:rPr>
          <w:rFonts w:ascii="Calibri" w:hAnsi="Calibri" w:cs="Arial"/>
          <w:sz w:val="22"/>
          <w:szCs w:val="22"/>
        </w:rPr>
        <w:t xml:space="preserve"> </w:t>
      </w:r>
    </w:p>
    <w:p w14:paraId="24EC4F83" w14:textId="77777777" w:rsidR="00CC6B9F" w:rsidRPr="004268CA" w:rsidRDefault="00CC6B9F" w:rsidP="00CC6B9F">
      <w:pPr>
        <w:pStyle w:val="Standard"/>
        <w:jc w:val="both"/>
        <w:rPr>
          <w:rFonts w:ascii="Calibri" w:hAnsi="Calibri" w:cs="Arial"/>
          <w:sz w:val="22"/>
          <w:szCs w:val="22"/>
        </w:rPr>
      </w:pPr>
    </w:p>
    <w:p w14:paraId="18B31269" w14:textId="77777777" w:rsidR="00CC6B9F" w:rsidRPr="004268CA" w:rsidRDefault="00CC6B9F" w:rsidP="00CC6B9F">
      <w:pPr>
        <w:pStyle w:val="Standard"/>
        <w:jc w:val="both"/>
        <w:rPr>
          <w:rFonts w:ascii="Calibri" w:hAnsi="Calibri" w:cs="Arial"/>
          <w:i/>
          <w:sz w:val="22"/>
          <w:szCs w:val="22"/>
        </w:rPr>
      </w:pPr>
      <w:r w:rsidRPr="004268CA">
        <w:rPr>
          <w:rFonts w:ascii="Calibri" w:hAnsi="Calibri" w:cs="Arial"/>
          <w:sz w:val="22"/>
          <w:szCs w:val="22"/>
        </w:rPr>
        <w:t xml:space="preserve">……………………………………………………………………………………………………………………………… </w:t>
      </w:r>
      <w:r w:rsidRPr="004268CA">
        <w:rPr>
          <w:rFonts w:ascii="Calibri" w:hAnsi="Calibri" w:cs="Arial"/>
          <w:i/>
          <w:sz w:val="22"/>
          <w:szCs w:val="22"/>
        </w:rPr>
        <w:t xml:space="preserve">(podać pełną nazwę/firmę, adres, a także w zależności od podmiotu: NIP/PESEL, KRS/CEiDG) </w:t>
      </w:r>
    </w:p>
    <w:p w14:paraId="28D5F401" w14:textId="77777777" w:rsidR="00CC6B9F" w:rsidRPr="004268CA" w:rsidRDefault="00CC6B9F" w:rsidP="00CC6B9F">
      <w:pPr>
        <w:pStyle w:val="Standard"/>
        <w:jc w:val="both"/>
        <w:rPr>
          <w:rFonts w:ascii="Calibri" w:hAnsi="Calibri" w:cs="Arial"/>
          <w:sz w:val="22"/>
          <w:szCs w:val="22"/>
        </w:rPr>
      </w:pPr>
      <w:r w:rsidRPr="004268CA">
        <w:rPr>
          <w:rFonts w:ascii="Calibri" w:hAnsi="Calibri" w:cs="Arial"/>
          <w:b/>
          <w:sz w:val="22"/>
          <w:szCs w:val="22"/>
        </w:rPr>
        <w:t xml:space="preserve">nie zachodzą podstawy wykluczenia z postępowania o udzielenie zamówienia określone w ust.1 oraz ust. 2  niniejszego oświadczenia </w:t>
      </w:r>
      <w:r w:rsidRPr="004268CA">
        <w:rPr>
          <w:rFonts w:ascii="Calibri" w:hAnsi="Calibri" w:cs="Arial"/>
          <w:sz w:val="22"/>
          <w:szCs w:val="22"/>
        </w:rPr>
        <w:t>.</w:t>
      </w:r>
    </w:p>
    <w:p w14:paraId="32FE8422" w14:textId="77777777" w:rsidR="00CC6B9F" w:rsidRPr="004268CA" w:rsidRDefault="00CC6B9F" w:rsidP="00CC6B9F">
      <w:pPr>
        <w:pStyle w:val="Standard"/>
        <w:spacing w:line="360" w:lineRule="auto"/>
        <w:jc w:val="both"/>
        <w:rPr>
          <w:rFonts w:ascii="Calibri" w:hAnsi="Calibri" w:cs="Arial"/>
          <w:sz w:val="22"/>
          <w:szCs w:val="22"/>
        </w:rPr>
      </w:pPr>
    </w:p>
    <w:p w14:paraId="691FE7E9" w14:textId="77777777" w:rsidR="00E41842" w:rsidRPr="004268CA" w:rsidRDefault="00E41842" w:rsidP="00E41842">
      <w:pPr>
        <w:pStyle w:val="Standard"/>
        <w:spacing w:line="360" w:lineRule="auto"/>
        <w:jc w:val="both"/>
        <w:rPr>
          <w:rFonts w:ascii="Calibri" w:hAnsi="Calibri" w:cs="Arial"/>
          <w:sz w:val="20"/>
          <w:szCs w:val="20"/>
        </w:rPr>
      </w:pPr>
      <w:r w:rsidRPr="004268CA">
        <w:rPr>
          <w:rFonts w:ascii="Calibri" w:hAnsi="Calibri" w:cs="Arial"/>
          <w:sz w:val="20"/>
          <w:szCs w:val="20"/>
        </w:rPr>
        <w:t>…………….…….    dnia …………………. r.</w:t>
      </w:r>
    </w:p>
    <w:p w14:paraId="0810D480" w14:textId="77777777" w:rsidR="00E41842" w:rsidRPr="004268CA" w:rsidRDefault="00E41842" w:rsidP="00E41842">
      <w:pPr>
        <w:pStyle w:val="Standard"/>
        <w:spacing w:line="360" w:lineRule="auto"/>
        <w:jc w:val="both"/>
        <w:rPr>
          <w:rFonts w:ascii="Calibri" w:hAnsi="Calibri"/>
        </w:rPr>
      </w:pPr>
      <w:r w:rsidRPr="004268CA">
        <w:rPr>
          <w:rFonts w:ascii="Calibri" w:hAnsi="Calibri" w:cs="Arial"/>
          <w:i/>
          <w:sz w:val="16"/>
          <w:szCs w:val="16"/>
        </w:rPr>
        <w:t>(miejscowość)</w:t>
      </w:r>
      <w:r w:rsidRPr="004268CA">
        <w:rPr>
          <w:rFonts w:ascii="Calibri" w:hAnsi="Calibri" w:cs="Arial"/>
          <w:sz w:val="20"/>
          <w:szCs w:val="20"/>
        </w:rPr>
        <w:tab/>
      </w:r>
      <w:r w:rsidRPr="004268CA">
        <w:rPr>
          <w:rFonts w:ascii="Calibri" w:hAnsi="Calibri" w:cs="Arial"/>
          <w:sz w:val="20"/>
          <w:szCs w:val="20"/>
        </w:rPr>
        <w:tab/>
      </w:r>
      <w:r w:rsidRPr="004268CA">
        <w:rPr>
          <w:rFonts w:ascii="Calibri" w:hAnsi="Calibri" w:cs="Arial"/>
          <w:sz w:val="20"/>
          <w:szCs w:val="20"/>
        </w:rPr>
        <w:tab/>
      </w:r>
      <w:r w:rsidRPr="004268CA">
        <w:rPr>
          <w:rFonts w:ascii="Calibri" w:hAnsi="Calibri" w:cs="Arial"/>
          <w:sz w:val="20"/>
          <w:szCs w:val="20"/>
        </w:rPr>
        <w:tab/>
      </w:r>
      <w:r w:rsidRPr="004268CA">
        <w:rPr>
          <w:rFonts w:ascii="Calibri" w:hAnsi="Calibri" w:cs="Arial"/>
          <w:sz w:val="20"/>
          <w:szCs w:val="20"/>
        </w:rPr>
        <w:tab/>
      </w:r>
      <w:r w:rsidRPr="004268CA">
        <w:rPr>
          <w:rFonts w:ascii="Calibri" w:hAnsi="Calibri" w:cs="Arial"/>
          <w:sz w:val="20"/>
          <w:szCs w:val="20"/>
        </w:rPr>
        <w:tab/>
        <w:t xml:space="preserve">                             </w:t>
      </w:r>
      <w:r w:rsidR="00F80A3B">
        <w:rPr>
          <w:rFonts w:ascii="Calibri" w:hAnsi="Calibri" w:cs="Arial"/>
          <w:sz w:val="20"/>
          <w:szCs w:val="20"/>
        </w:rPr>
        <w:t xml:space="preserve">                </w:t>
      </w:r>
      <w:r w:rsidRPr="004268CA">
        <w:rPr>
          <w:rFonts w:ascii="Calibri" w:hAnsi="Calibri" w:cs="Arial"/>
          <w:sz w:val="20"/>
          <w:szCs w:val="20"/>
        </w:rPr>
        <w:t>…………………………..…………………………………</w:t>
      </w:r>
    </w:p>
    <w:p w14:paraId="08B4F9D6" w14:textId="77777777" w:rsidR="00E41842" w:rsidRPr="00795035" w:rsidRDefault="00E41842" w:rsidP="00E41842">
      <w:pPr>
        <w:pStyle w:val="Standard"/>
        <w:spacing w:line="360" w:lineRule="auto"/>
        <w:jc w:val="right"/>
        <w:rPr>
          <w:rFonts w:ascii="Calibri" w:hAnsi="Calibri" w:cs="Arial"/>
          <w:i/>
          <w:sz w:val="16"/>
          <w:szCs w:val="16"/>
        </w:rPr>
      </w:pPr>
      <w:r w:rsidRPr="004268CA">
        <w:rPr>
          <w:rFonts w:ascii="Calibri" w:hAnsi="Calibri" w:cs="Arial"/>
          <w:i/>
          <w:sz w:val="16"/>
          <w:szCs w:val="16"/>
        </w:rPr>
        <w:t xml:space="preserve">                                                                </w:t>
      </w:r>
      <w:r w:rsidRPr="00795035">
        <w:rPr>
          <w:rFonts w:ascii="Calibri" w:hAnsi="Calibri" w:cs="Arial"/>
          <w:sz w:val="16"/>
          <w:szCs w:val="16"/>
        </w:rPr>
        <w:t xml:space="preserve">Podpis (podpisy) osób uprawnionych </w:t>
      </w:r>
      <w:r w:rsidRPr="00795035">
        <w:rPr>
          <w:rFonts w:ascii="Calibri" w:hAnsi="Calibri" w:cs="Arial"/>
          <w:sz w:val="16"/>
          <w:szCs w:val="16"/>
        </w:rPr>
        <w:br/>
        <w:t xml:space="preserve">                                                                                                                   do reprezentowania wykonawcy</w:t>
      </w:r>
    </w:p>
    <w:p w14:paraId="21E13739" w14:textId="77777777" w:rsidR="00CC6B9F" w:rsidRPr="004268CA" w:rsidRDefault="00CC6B9F" w:rsidP="004F2937">
      <w:pPr>
        <w:pStyle w:val="Standard"/>
        <w:spacing w:line="360" w:lineRule="auto"/>
        <w:jc w:val="both"/>
        <w:rPr>
          <w:rFonts w:ascii="Calibri" w:hAnsi="Calibri" w:cs="Arial"/>
          <w:b/>
        </w:rPr>
      </w:pPr>
    </w:p>
    <w:p w14:paraId="58104D30" w14:textId="77777777" w:rsidR="004F2937" w:rsidRPr="004268CA" w:rsidRDefault="00E41842" w:rsidP="00932681">
      <w:pPr>
        <w:pStyle w:val="Standard"/>
        <w:shd w:val="clear" w:color="auto" w:fill="FFFFFF"/>
        <w:spacing w:line="360" w:lineRule="auto"/>
        <w:jc w:val="both"/>
        <w:rPr>
          <w:rFonts w:ascii="Calibri" w:hAnsi="Calibri"/>
        </w:rPr>
      </w:pPr>
      <w:r w:rsidRPr="00230B5A">
        <w:rPr>
          <w:rFonts w:ascii="Calibri" w:hAnsi="Calibri" w:cs="Arial"/>
          <w:b/>
          <w:sz w:val="21"/>
          <w:szCs w:val="21"/>
        </w:rPr>
        <w:t>4.</w:t>
      </w:r>
      <w:r w:rsidR="000C71F5" w:rsidRPr="00230B5A">
        <w:rPr>
          <w:rFonts w:ascii="Calibri" w:hAnsi="Calibri" w:cs="Arial"/>
          <w:b/>
          <w:sz w:val="21"/>
          <w:szCs w:val="21"/>
        </w:rPr>
        <w:t>OŚ</w:t>
      </w:r>
      <w:r w:rsidR="00830F5E" w:rsidRPr="00230B5A">
        <w:rPr>
          <w:rFonts w:ascii="Calibri" w:hAnsi="Calibri" w:cs="Arial"/>
          <w:b/>
          <w:sz w:val="21"/>
          <w:szCs w:val="21"/>
        </w:rPr>
        <w:t>WIADCZENIE DOTYCZĄCE PODWYKONAWCY NIEBĘDĄCEGO PODMIOTEM, NA KTÓREGO ZASOBY POWOŁUJE SIĘ WYKONAWCA:</w:t>
      </w:r>
    </w:p>
    <w:p w14:paraId="046E0F38" w14:textId="77777777" w:rsidR="00E41842" w:rsidRPr="004268CA" w:rsidRDefault="00830F5E" w:rsidP="00E41842">
      <w:pPr>
        <w:pStyle w:val="Standard"/>
        <w:jc w:val="both"/>
        <w:rPr>
          <w:rFonts w:ascii="Calibri" w:hAnsi="Calibri" w:cs="Arial"/>
          <w:sz w:val="22"/>
          <w:szCs w:val="22"/>
        </w:rPr>
      </w:pPr>
      <w:r w:rsidRPr="004268CA">
        <w:rPr>
          <w:rFonts w:ascii="Calibri" w:hAnsi="Calibri" w:cs="Arial"/>
          <w:sz w:val="22"/>
          <w:szCs w:val="22"/>
        </w:rPr>
        <w:t>Oświadczam, że w stosunku do następującego/ych podmiotu/tów, będącego/ych podwykonawcą/ami</w:t>
      </w:r>
      <w:r w:rsidR="0044172E" w:rsidRPr="004268CA">
        <w:rPr>
          <w:rFonts w:ascii="Calibri" w:hAnsi="Calibri" w:cs="Arial"/>
          <w:sz w:val="22"/>
          <w:szCs w:val="22"/>
        </w:rPr>
        <w:t>*</w:t>
      </w:r>
      <w:r w:rsidRPr="004268CA">
        <w:rPr>
          <w:rFonts w:ascii="Calibri" w:hAnsi="Calibri" w:cs="Arial"/>
          <w:sz w:val="22"/>
          <w:szCs w:val="22"/>
        </w:rPr>
        <w:t>: ……………………………………………………………………..…</w:t>
      </w:r>
      <w:r w:rsidR="00430F87" w:rsidRPr="004268CA">
        <w:rPr>
          <w:rFonts w:ascii="Calibri" w:hAnsi="Calibri" w:cs="Arial"/>
          <w:sz w:val="22"/>
          <w:szCs w:val="22"/>
        </w:rPr>
        <w:t>………………………………………….</w:t>
      </w:r>
      <w:r w:rsidRPr="004268CA">
        <w:rPr>
          <w:rFonts w:ascii="Calibri" w:hAnsi="Calibri" w:cs="Arial"/>
          <w:sz w:val="22"/>
          <w:szCs w:val="22"/>
        </w:rPr>
        <w:t xml:space="preserve">.…… </w:t>
      </w:r>
      <w:r w:rsidRPr="004268CA">
        <w:rPr>
          <w:rFonts w:ascii="Calibri" w:hAnsi="Calibri" w:cs="Arial"/>
          <w:i/>
          <w:sz w:val="22"/>
          <w:szCs w:val="22"/>
        </w:rPr>
        <w:t>(podać pełną nazwę/firmę, adres, a także w zależności od podmiotu: NIP/PESEL, KRS/CEiDG)</w:t>
      </w:r>
      <w:r w:rsidRPr="004268CA">
        <w:rPr>
          <w:rFonts w:ascii="Calibri" w:hAnsi="Calibri" w:cs="Arial"/>
          <w:sz w:val="22"/>
          <w:szCs w:val="22"/>
        </w:rPr>
        <w:t xml:space="preserve">, </w:t>
      </w:r>
      <w:r w:rsidR="00E41842" w:rsidRPr="004268CA">
        <w:rPr>
          <w:rFonts w:ascii="Calibri" w:hAnsi="Calibri" w:cs="Arial"/>
          <w:b/>
          <w:sz w:val="22"/>
          <w:szCs w:val="22"/>
        </w:rPr>
        <w:t xml:space="preserve">nie zachodzą podstawy wykluczenia z postępowania o udzielenie zamówienia określone w ust.1 oraz ust. 2  niniejszego oświadczenia </w:t>
      </w:r>
      <w:r w:rsidR="00E41842" w:rsidRPr="004268CA">
        <w:rPr>
          <w:rFonts w:ascii="Calibri" w:hAnsi="Calibri" w:cs="Arial"/>
          <w:sz w:val="22"/>
          <w:szCs w:val="22"/>
        </w:rPr>
        <w:t>.</w:t>
      </w:r>
    </w:p>
    <w:p w14:paraId="0D4A9696" w14:textId="77777777" w:rsidR="00E6277D" w:rsidRPr="004268CA" w:rsidRDefault="00E6277D" w:rsidP="00E41842">
      <w:pPr>
        <w:pStyle w:val="Standard"/>
        <w:spacing w:line="360" w:lineRule="auto"/>
        <w:jc w:val="both"/>
        <w:rPr>
          <w:rFonts w:ascii="Calibri" w:hAnsi="Calibri" w:cs="Arial"/>
          <w:bCs/>
          <w:sz w:val="22"/>
          <w:szCs w:val="22"/>
        </w:rPr>
      </w:pPr>
    </w:p>
    <w:p w14:paraId="017FB7A9" w14:textId="77777777" w:rsidR="00E6277D" w:rsidRPr="004268CA" w:rsidRDefault="00E6277D" w:rsidP="00E6277D">
      <w:pPr>
        <w:pStyle w:val="Standard"/>
        <w:spacing w:line="360" w:lineRule="auto"/>
        <w:jc w:val="both"/>
        <w:rPr>
          <w:rFonts w:ascii="Calibri" w:hAnsi="Calibri" w:cs="Arial"/>
          <w:sz w:val="20"/>
          <w:szCs w:val="20"/>
        </w:rPr>
      </w:pPr>
      <w:r w:rsidRPr="004268CA">
        <w:rPr>
          <w:rFonts w:ascii="Calibri" w:hAnsi="Calibri" w:cs="Arial"/>
          <w:sz w:val="20"/>
          <w:szCs w:val="20"/>
        </w:rPr>
        <w:t>…………….…….    dnia …………………. r.</w:t>
      </w:r>
    </w:p>
    <w:p w14:paraId="1BB58698" w14:textId="33F822B5" w:rsidR="00E6277D" w:rsidRPr="004268CA" w:rsidRDefault="00E6277D" w:rsidP="00E6277D">
      <w:pPr>
        <w:pStyle w:val="Standard"/>
        <w:spacing w:line="360" w:lineRule="auto"/>
        <w:jc w:val="both"/>
        <w:rPr>
          <w:rFonts w:ascii="Calibri" w:hAnsi="Calibri"/>
        </w:rPr>
      </w:pPr>
      <w:r w:rsidRPr="004268CA">
        <w:rPr>
          <w:rFonts w:ascii="Calibri" w:hAnsi="Calibri" w:cs="Arial"/>
          <w:i/>
          <w:sz w:val="16"/>
          <w:szCs w:val="16"/>
        </w:rPr>
        <w:t>(miejscowość)</w:t>
      </w:r>
      <w:r w:rsidRPr="004268CA">
        <w:rPr>
          <w:rFonts w:ascii="Calibri" w:hAnsi="Calibri" w:cs="Arial"/>
          <w:sz w:val="20"/>
          <w:szCs w:val="20"/>
        </w:rPr>
        <w:tab/>
      </w:r>
      <w:r w:rsidRPr="004268CA">
        <w:rPr>
          <w:rFonts w:ascii="Calibri" w:hAnsi="Calibri" w:cs="Arial"/>
          <w:sz w:val="20"/>
          <w:szCs w:val="20"/>
        </w:rPr>
        <w:tab/>
      </w:r>
      <w:r w:rsidRPr="004268CA">
        <w:rPr>
          <w:rFonts w:ascii="Calibri" w:hAnsi="Calibri" w:cs="Arial"/>
          <w:sz w:val="20"/>
          <w:szCs w:val="20"/>
        </w:rPr>
        <w:tab/>
      </w:r>
      <w:r w:rsidRPr="004268CA">
        <w:rPr>
          <w:rFonts w:ascii="Calibri" w:hAnsi="Calibri" w:cs="Arial"/>
          <w:sz w:val="20"/>
          <w:szCs w:val="20"/>
        </w:rPr>
        <w:tab/>
      </w:r>
      <w:r w:rsidRPr="004268CA">
        <w:rPr>
          <w:rFonts w:ascii="Calibri" w:hAnsi="Calibri" w:cs="Arial"/>
          <w:sz w:val="20"/>
          <w:szCs w:val="20"/>
        </w:rPr>
        <w:tab/>
      </w:r>
      <w:r w:rsidRPr="004268CA">
        <w:rPr>
          <w:rFonts w:ascii="Calibri" w:hAnsi="Calibri" w:cs="Arial"/>
          <w:sz w:val="20"/>
          <w:szCs w:val="20"/>
        </w:rPr>
        <w:tab/>
        <w:t xml:space="preserve">                 </w:t>
      </w:r>
      <w:r w:rsidR="00500D05" w:rsidRPr="004268CA">
        <w:rPr>
          <w:rFonts w:ascii="Calibri" w:hAnsi="Calibri" w:cs="Arial"/>
          <w:sz w:val="20"/>
          <w:szCs w:val="20"/>
        </w:rPr>
        <w:t xml:space="preserve">            </w:t>
      </w:r>
      <w:r w:rsidR="006363A1">
        <w:rPr>
          <w:rFonts w:ascii="Calibri" w:hAnsi="Calibri" w:cs="Arial"/>
          <w:sz w:val="20"/>
          <w:szCs w:val="20"/>
        </w:rPr>
        <w:t xml:space="preserve">               </w:t>
      </w:r>
      <w:r w:rsidRPr="004268CA">
        <w:rPr>
          <w:rFonts w:ascii="Calibri" w:hAnsi="Calibri" w:cs="Arial"/>
          <w:sz w:val="20"/>
          <w:szCs w:val="20"/>
        </w:rPr>
        <w:t>…………………</w:t>
      </w:r>
      <w:r w:rsidR="002A5951" w:rsidRPr="004268CA">
        <w:rPr>
          <w:rFonts w:ascii="Calibri" w:hAnsi="Calibri" w:cs="Arial"/>
          <w:sz w:val="20"/>
          <w:szCs w:val="20"/>
        </w:rPr>
        <w:t>………………………</w:t>
      </w:r>
      <w:r w:rsidRPr="004268CA">
        <w:rPr>
          <w:rFonts w:ascii="Calibri" w:hAnsi="Calibri" w:cs="Arial"/>
          <w:sz w:val="20"/>
          <w:szCs w:val="20"/>
        </w:rPr>
        <w:t>………………………</w:t>
      </w:r>
    </w:p>
    <w:p w14:paraId="7BEE4293" w14:textId="5A5D3C39" w:rsidR="00795035" w:rsidRPr="006363A1" w:rsidRDefault="00E6277D" w:rsidP="006363A1">
      <w:pPr>
        <w:pStyle w:val="Standard"/>
        <w:spacing w:line="360" w:lineRule="auto"/>
        <w:jc w:val="right"/>
        <w:rPr>
          <w:rFonts w:ascii="Calibri" w:hAnsi="Calibri" w:cs="Arial"/>
          <w:sz w:val="16"/>
          <w:szCs w:val="16"/>
        </w:rPr>
      </w:pPr>
      <w:r w:rsidRPr="004268CA">
        <w:rPr>
          <w:rFonts w:ascii="Calibri" w:hAnsi="Calibri" w:cs="Arial"/>
          <w:i/>
          <w:sz w:val="16"/>
          <w:szCs w:val="16"/>
        </w:rPr>
        <w:t xml:space="preserve">                                                                </w:t>
      </w:r>
      <w:r w:rsidRPr="00B42FD0">
        <w:rPr>
          <w:rFonts w:ascii="Calibri" w:hAnsi="Calibri" w:cs="Arial"/>
          <w:sz w:val="16"/>
          <w:szCs w:val="16"/>
        </w:rPr>
        <w:t xml:space="preserve">Podpis (podpisy) osób uprawnionych </w:t>
      </w:r>
      <w:r w:rsidRPr="00B42FD0">
        <w:rPr>
          <w:rFonts w:ascii="Calibri" w:hAnsi="Calibri" w:cs="Arial"/>
          <w:sz w:val="16"/>
          <w:szCs w:val="16"/>
        </w:rPr>
        <w:br/>
        <w:t xml:space="preserve">                                                                                                                   do reprezentowania wykonawcy</w:t>
      </w:r>
    </w:p>
    <w:p w14:paraId="08C067E9" w14:textId="77777777" w:rsidR="00763EE0" w:rsidRDefault="00763EE0" w:rsidP="00932681">
      <w:pPr>
        <w:pStyle w:val="Standard"/>
        <w:shd w:val="clear" w:color="auto" w:fill="FFFFFF"/>
        <w:spacing w:line="360" w:lineRule="auto"/>
        <w:jc w:val="both"/>
        <w:rPr>
          <w:rFonts w:ascii="Calibri" w:hAnsi="Calibri" w:cs="Arial"/>
          <w:b/>
          <w:sz w:val="21"/>
          <w:szCs w:val="21"/>
        </w:rPr>
      </w:pPr>
    </w:p>
    <w:p w14:paraId="7E7CF5E0" w14:textId="4F0EE051" w:rsidR="004F2937" w:rsidRPr="004268CA" w:rsidRDefault="00E41842" w:rsidP="00932681">
      <w:pPr>
        <w:pStyle w:val="Standard"/>
        <w:shd w:val="clear" w:color="auto" w:fill="FFFFFF"/>
        <w:spacing w:line="360" w:lineRule="auto"/>
        <w:jc w:val="both"/>
        <w:rPr>
          <w:rFonts w:ascii="Calibri" w:hAnsi="Calibri"/>
        </w:rPr>
      </w:pPr>
      <w:r w:rsidRPr="004268CA">
        <w:rPr>
          <w:rFonts w:ascii="Calibri" w:hAnsi="Calibri" w:cs="Arial"/>
          <w:b/>
          <w:sz w:val="21"/>
          <w:szCs w:val="21"/>
        </w:rPr>
        <w:t xml:space="preserve">5. </w:t>
      </w:r>
      <w:r w:rsidR="00830F5E" w:rsidRPr="004268CA">
        <w:rPr>
          <w:rFonts w:ascii="Calibri" w:hAnsi="Calibri" w:cs="Arial"/>
          <w:b/>
          <w:sz w:val="21"/>
          <w:szCs w:val="21"/>
        </w:rPr>
        <w:t>OŚWIADCZENIE DOTYCZĄCE PODANYCH INFORMACJI:</w:t>
      </w:r>
    </w:p>
    <w:p w14:paraId="1AF18D56" w14:textId="77777777" w:rsidR="004F2937" w:rsidRPr="004268CA" w:rsidRDefault="00830F5E" w:rsidP="00F100E9">
      <w:pPr>
        <w:pStyle w:val="Standard"/>
        <w:spacing w:line="360" w:lineRule="auto"/>
        <w:rPr>
          <w:rFonts w:ascii="Calibri" w:hAnsi="Calibri"/>
          <w:sz w:val="22"/>
          <w:szCs w:val="22"/>
        </w:rPr>
      </w:pPr>
      <w:r w:rsidRPr="004268CA">
        <w:rPr>
          <w:rFonts w:ascii="Calibri" w:hAnsi="Calibri" w:cs="Arial"/>
          <w:sz w:val="22"/>
          <w:szCs w:val="22"/>
        </w:rPr>
        <w:t>Oświadczam, że wszystkie informacje podane w powyższ</w:t>
      </w:r>
      <w:r w:rsidR="00F100E9" w:rsidRPr="004268CA">
        <w:rPr>
          <w:rFonts w:ascii="Calibri" w:hAnsi="Calibri" w:cs="Arial"/>
          <w:sz w:val="22"/>
          <w:szCs w:val="22"/>
        </w:rPr>
        <w:t xml:space="preserve">ych oświadczeniach są aktualne </w:t>
      </w:r>
      <w:r w:rsidRPr="004268CA">
        <w:rPr>
          <w:rFonts w:ascii="Calibri" w:hAnsi="Calibri" w:cs="Arial"/>
          <w:sz w:val="22"/>
          <w:szCs w:val="22"/>
        </w:rPr>
        <w:t>i zgodne z prawdą oraz zostały przedstawione z pełną świadomością konsekwencji wprowadzenia zamawiającego w błąd przy przedstawianiu informacji.</w:t>
      </w:r>
    </w:p>
    <w:p w14:paraId="3FC7D291" w14:textId="77777777" w:rsidR="00E6277D" w:rsidRDefault="00E6277D" w:rsidP="00E6277D">
      <w:pPr>
        <w:pStyle w:val="Standarduser"/>
        <w:rPr>
          <w:rFonts w:ascii="Calibri" w:hAnsi="Calibri" w:cs="Arial"/>
          <w:bCs/>
        </w:rPr>
      </w:pPr>
    </w:p>
    <w:p w14:paraId="6FE5D299" w14:textId="77777777" w:rsidR="00B42FD0" w:rsidRPr="004268CA" w:rsidRDefault="00B42FD0" w:rsidP="00E6277D">
      <w:pPr>
        <w:pStyle w:val="Standarduser"/>
        <w:rPr>
          <w:rFonts w:ascii="Calibri" w:hAnsi="Calibri" w:cs="Arial"/>
          <w:bCs/>
        </w:rPr>
      </w:pPr>
    </w:p>
    <w:p w14:paraId="5ECD3430" w14:textId="77777777" w:rsidR="00E6277D" w:rsidRPr="004268CA" w:rsidRDefault="00E6277D" w:rsidP="00E6277D">
      <w:pPr>
        <w:pStyle w:val="Standard"/>
        <w:spacing w:line="360" w:lineRule="auto"/>
        <w:jc w:val="both"/>
        <w:rPr>
          <w:rFonts w:ascii="Calibri" w:hAnsi="Calibri" w:cs="Arial"/>
          <w:sz w:val="20"/>
          <w:szCs w:val="20"/>
        </w:rPr>
      </w:pPr>
      <w:r w:rsidRPr="004268CA">
        <w:rPr>
          <w:rFonts w:ascii="Calibri" w:hAnsi="Calibri" w:cs="Arial"/>
          <w:sz w:val="20"/>
          <w:szCs w:val="20"/>
        </w:rPr>
        <w:t>…………….…….    dnia …………………. r.</w:t>
      </w:r>
    </w:p>
    <w:p w14:paraId="0157F1FA" w14:textId="43600F29" w:rsidR="00E6277D" w:rsidRPr="004268CA" w:rsidRDefault="00E6277D" w:rsidP="00E6277D">
      <w:pPr>
        <w:pStyle w:val="Standard"/>
        <w:spacing w:line="360" w:lineRule="auto"/>
        <w:jc w:val="both"/>
        <w:rPr>
          <w:rFonts w:ascii="Calibri" w:hAnsi="Calibri"/>
        </w:rPr>
      </w:pPr>
      <w:r w:rsidRPr="004268CA">
        <w:rPr>
          <w:rFonts w:ascii="Calibri" w:hAnsi="Calibri" w:cs="Arial"/>
          <w:i/>
          <w:sz w:val="16"/>
          <w:szCs w:val="16"/>
        </w:rPr>
        <w:t>(miejscowość)</w:t>
      </w:r>
      <w:r w:rsidRPr="004268CA">
        <w:rPr>
          <w:rFonts w:ascii="Calibri" w:hAnsi="Calibri" w:cs="Arial"/>
          <w:sz w:val="20"/>
          <w:szCs w:val="20"/>
        </w:rPr>
        <w:tab/>
      </w:r>
      <w:r w:rsidRPr="004268CA">
        <w:rPr>
          <w:rFonts w:ascii="Calibri" w:hAnsi="Calibri" w:cs="Arial"/>
          <w:sz w:val="20"/>
          <w:szCs w:val="20"/>
        </w:rPr>
        <w:tab/>
      </w:r>
      <w:r w:rsidRPr="004268CA">
        <w:rPr>
          <w:rFonts w:ascii="Calibri" w:hAnsi="Calibri" w:cs="Arial"/>
          <w:sz w:val="20"/>
          <w:szCs w:val="20"/>
        </w:rPr>
        <w:tab/>
      </w:r>
      <w:r w:rsidRPr="004268CA">
        <w:rPr>
          <w:rFonts w:ascii="Calibri" w:hAnsi="Calibri" w:cs="Arial"/>
          <w:sz w:val="20"/>
          <w:szCs w:val="20"/>
        </w:rPr>
        <w:tab/>
      </w:r>
      <w:r w:rsidRPr="004268CA">
        <w:rPr>
          <w:rFonts w:ascii="Calibri" w:hAnsi="Calibri" w:cs="Arial"/>
          <w:sz w:val="20"/>
          <w:szCs w:val="20"/>
        </w:rPr>
        <w:tab/>
      </w:r>
      <w:r w:rsidRPr="004268CA">
        <w:rPr>
          <w:rFonts w:ascii="Calibri" w:hAnsi="Calibri" w:cs="Arial"/>
          <w:sz w:val="20"/>
          <w:szCs w:val="20"/>
        </w:rPr>
        <w:tab/>
        <w:t xml:space="preserve">                 </w:t>
      </w:r>
      <w:r w:rsidR="00500D05" w:rsidRPr="004268CA">
        <w:rPr>
          <w:rFonts w:ascii="Calibri" w:hAnsi="Calibri" w:cs="Arial"/>
          <w:sz w:val="20"/>
          <w:szCs w:val="20"/>
        </w:rPr>
        <w:t xml:space="preserve">           </w:t>
      </w:r>
      <w:r w:rsidR="006363A1">
        <w:rPr>
          <w:rFonts w:ascii="Calibri" w:hAnsi="Calibri" w:cs="Arial"/>
          <w:sz w:val="20"/>
          <w:szCs w:val="20"/>
        </w:rPr>
        <w:t xml:space="preserve">               </w:t>
      </w:r>
      <w:r w:rsidR="00500D05" w:rsidRPr="004268CA">
        <w:rPr>
          <w:rFonts w:ascii="Calibri" w:hAnsi="Calibri" w:cs="Arial"/>
          <w:sz w:val="20"/>
          <w:szCs w:val="20"/>
        </w:rPr>
        <w:t xml:space="preserve"> </w:t>
      </w:r>
      <w:r w:rsidRPr="004268CA">
        <w:rPr>
          <w:rFonts w:ascii="Calibri" w:hAnsi="Calibri" w:cs="Arial"/>
          <w:sz w:val="20"/>
          <w:szCs w:val="20"/>
        </w:rPr>
        <w:t>………</w:t>
      </w:r>
      <w:r w:rsidR="00E41842" w:rsidRPr="004268CA">
        <w:rPr>
          <w:rFonts w:ascii="Calibri" w:hAnsi="Calibri" w:cs="Arial"/>
          <w:sz w:val="20"/>
          <w:szCs w:val="20"/>
        </w:rPr>
        <w:t>……………………….</w:t>
      </w:r>
      <w:r w:rsidRPr="004268CA">
        <w:rPr>
          <w:rFonts w:ascii="Calibri" w:hAnsi="Calibri" w:cs="Arial"/>
          <w:sz w:val="20"/>
          <w:szCs w:val="20"/>
        </w:rPr>
        <w:t>…………………………………</w:t>
      </w:r>
    </w:p>
    <w:p w14:paraId="25EAC3D0" w14:textId="77777777" w:rsidR="00E6277D" w:rsidRPr="00B42FD0" w:rsidRDefault="00E6277D" w:rsidP="00E6277D">
      <w:pPr>
        <w:pStyle w:val="Standard"/>
        <w:spacing w:line="360" w:lineRule="auto"/>
        <w:jc w:val="right"/>
        <w:rPr>
          <w:rFonts w:ascii="Calibri" w:hAnsi="Calibri" w:cs="Arial"/>
          <w:i/>
          <w:sz w:val="16"/>
          <w:szCs w:val="16"/>
        </w:rPr>
      </w:pPr>
      <w:r w:rsidRPr="00B42FD0">
        <w:rPr>
          <w:rFonts w:ascii="Calibri" w:hAnsi="Calibri" w:cs="Arial"/>
          <w:i/>
          <w:sz w:val="16"/>
          <w:szCs w:val="16"/>
        </w:rPr>
        <w:t xml:space="preserve">                                                                </w:t>
      </w:r>
      <w:r w:rsidRPr="00B42FD0">
        <w:rPr>
          <w:rFonts w:ascii="Calibri" w:hAnsi="Calibri" w:cs="Arial"/>
          <w:sz w:val="16"/>
          <w:szCs w:val="16"/>
        </w:rPr>
        <w:t xml:space="preserve">Podpis (podpisy) osób uprawnionych </w:t>
      </w:r>
      <w:r w:rsidRPr="00B42FD0">
        <w:rPr>
          <w:rFonts w:ascii="Calibri" w:hAnsi="Calibri" w:cs="Arial"/>
          <w:sz w:val="16"/>
          <w:szCs w:val="16"/>
        </w:rPr>
        <w:br/>
        <w:t xml:space="preserve">                                                                                                                   do reprezentowania wykonawcy</w:t>
      </w:r>
    </w:p>
    <w:p w14:paraId="3A66BAB0" w14:textId="77777777" w:rsidR="00E6277D" w:rsidRPr="004268CA" w:rsidRDefault="00E6277D" w:rsidP="00E6277D">
      <w:pPr>
        <w:pStyle w:val="Standard"/>
        <w:spacing w:line="360" w:lineRule="auto"/>
        <w:ind w:left="5664" w:firstLine="708"/>
        <w:jc w:val="both"/>
        <w:rPr>
          <w:rFonts w:ascii="Calibri" w:hAnsi="Calibri"/>
        </w:rPr>
      </w:pPr>
    </w:p>
    <w:p w14:paraId="1214B2CB" w14:textId="77777777" w:rsidR="008F4E14" w:rsidRPr="004268CA" w:rsidRDefault="00243E8E" w:rsidP="002A5951">
      <w:pPr>
        <w:pStyle w:val="Standard"/>
        <w:spacing w:line="360" w:lineRule="auto"/>
        <w:jc w:val="both"/>
        <w:rPr>
          <w:rFonts w:ascii="Calibri" w:hAnsi="Calibri"/>
          <w:sz w:val="18"/>
          <w:szCs w:val="18"/>
        </w:rPr>
      </w:pPr>
      <w:r w:rsidRPr="004268CA">
        <w:rPr>
          <w:rFonts w:ascii="Calibri" w:hAnsi="Calibri"/>
          <w:sz w:val="18"/>
          <w:szCs w:val="18"/>
        </w:rPr>
        <w:t>*</w:t>
      </w:r>
      <w:r w:rsidR="0044172E" w:rsidRPr="004268CA">
        <w:rPr>
          <w:rFonts w:ascii="Calibri" w:hAnsi="Calibri" w:cs="Arial"/>
          <w:sz w:val="18"/>
          <w:szCs w:val="18"/>
        </w:rPr>
        <w:t>Jeśli dotyczy</w:t>
      </w:r>
      <w:r w:rsidR="00FE6058" w:rsidRPr="004268CA">
        <w:rPr>
          <w:rFonts w:ascii="Calibri" w:hAnsi="Calibri"/>
          <w:sz w:val="18"/>
          <w:szCs w:val="18"/>
        </w:rPr>
        <w:t xml:space="preserve">           </w:t>
      </w:r>
      <w:r w:rsidR="00830F5E" w:rsidRPr="004268CA">
        <w:rPr>
          <w:rFonts w:ascii="Calibri" w:hAnsi="Calibri"/>
          <w:sz w:val="18"/>
          <w:szCs w:val="18"/>
        </w:rPr>
        <w:t xml:space="preserve">  </w:t>
      </w:r>
    </w:p>
    <w:p w14:paraId="7ABEC391" w14:textId="1BFF24EF" w:rsidR="00F84CF8" w:rsidRDefault="00113B69" w:rsidP="00763EE0">
      <w:pPr>
        <w:pStyle w:val="Standard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      </w:t>
      </w:r>
    </w:p>
    <w:p w14:paraId="263892FB" w14:textId="77777777" w:rsidR="002A2030" w:rsidRPr="00763EE0" w:rsidRDefault="002A2030" w:rsidP="00763EE0">
      <w:pPr>
        <w:pStyle w:val="Standard"/>
        <w:rPr>
          <w:rFonts w:ascii="Arial" w:hAnsi="Arial" w:cs="Arial"/>
          <w:b/>
          <w:sz w:val="20"/>
          <w:szCs w:val="20"/>
        </w:rPr>
      </w:pPr>
    </w:p>
    <w:p w14:paraId="4E54B6DF" w14:textId="2C88E043" w:rsidR="00F84CF8" w:rsidRDefault="00E470DA" w:rsidP="00B7462D">
      <w:pPr>
        <w:pStyle w:val="Standard"/>
        <w:jc w:val="right"/>
        <w:rPr>
          <w:rFonts w:ascii="Calibri" w:hAnsi="Calibri"/>
          <w:sz w:val="20"/>
          <w:szCs w:val="20"/>
        </w:rPr>
      </w:pPr>
      <w:r>
        <w:rPr>
          <w:rFonts w:ascii="Calibri" w:hAnsi="Calibri"/>
          <w:noProof/>
        </w:rPr>
        <w:pict w14:anchorId="2FC6773D">
          <v:shape id="_x0000_s2051" type="#_x0000_t202" style="position:absolute;left:0;text-align:left;margin-left:15.6pt;margin-top:6.9pt;width:178.2pt;height:87.2pt;z-index:2;visibility:visible;mso-wrap-distance-left:9pt;mso-wrap-distance-top:3.6pt;mso-wrap-distance-right:9pt;mso-wrap-distance-bottom:3.6pt;mso-position-horizontal-relative:text;mso-position-vertical-relative:text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">
            <v:textbox>
              <w:txbxContent>
                <w:p w14:paraId="21F2050B" w14:textId="77777777" w:rsidR="000D1622" w:rsidRPr="006A042D" w:rsidRDefault="000D1622" w:rsidP="000D1622">
                  <w:pPr>
                    <w:rPr>
                      <w:rFonts w:ascii="Calibri" w:hAnsi="Calibri" w:cs="Calibri"/>
                      <w:sz w:val="16"/>
                      <w:szCs w:val="16"/>
                    </w:rPr>
                  </w:pPr>
                </w:p>
                <w:p w14:paraId="5CB831E4" w14:textId="77777777" w:rsidR="000D1622" w:rsidRPr="006A042D" w:rsidRDefault="000D1622" w:rsidP="000D1622">
                  <w:pPr>
                    <w:rPr>
                      <w:rFonts w:ascii="Calibri" w:hAnsi="Calibri" w:cs="Calibri"/>
                      <w:sz w:val="16"/>
                      <w:szCs w:val="16"/>
                    </w:rPr>
                  </w:pPr>
                </w:p>
                <w:p w14:paraId="215EDFD5" w14:textId="77777777" w:rsidR="000D1622" w:rsidRPr="006A042D" w:rsidRDefault="000D1622" w:rsidP="000D1622">
                  <w:pPr>
                    <w:rPr>
                      <w:rFonts w:ascii="Calibri" w:hAnsi="Calibri" w:cs="Calibri"/>
                      <w:sz w:val="16"/>
                      <w:szCs w:val="16"/>
                    </w:rPr>
                  </w:pPr>
                </w:p>
                <w:p w14:paraId="4FBDA65A" w14:textId="77777777" w:rsidR="000D1622" w:rsidRPr="006A042D" w:rsidRDefault="000D1622" w:rsidP="000D1622">
                  <w:pPr>
                    <w:rPr>
                      <w:rFonts w:ascii="Calibri" w:hAnsi="Calibri" w:cs="Calibri"/>
                      <w:sz w:val="16"/>
                      <w:szCs w:val="16"/>
                    </w:rPr>
                  </w:pPr>
                </w:p>
                <w:p w14:paraId="39A39879" w14:textId="77777777" w:rsidR="000D1622" w:rsidRPr="006A042D" w:rsidRDefault="000D1622" w:rsidP="000D1622">
                  <w:pPr>
                    <w:rPr>
                      <w:rFonts w:ascii="Calibri" w:hAnsi="Calibri" w:cs="Calibri"/>
                      <w:sz w:val="16"/>
                      <w:szCs w:val="16"/>
                    </w:rPr>
                  </w:pPr>
                </w:p>
                <w:p w14:paraId="541D2243" w14:textId="77777777" w:rsidR="000D1622" w:rsidRDefault="000D1622" w:rsidP="000D1622">
                  <w:pPr>
                    <w:rPr>
                      <w:rFonts w:ascii="Calibri" w:hAnsi="Calibri" w:cs="Calibri"/>
                      <w:sz w:val="16"/>
                      <w:szCs w:val="16"/>
                    </w:rPr>
                  </w:pPr>
                  <w:r w:rsidRPr="006A042D">
                    <w:rPr>
                      <w:rFonts w:ascii="Calibri" w:hAnsi="Calibri" w:cs="Calibri"/>
                      <w:sz w:val="16"/>
                      <w:szCs w:val="16"/>
                    </w:rPr>
                    <w:t xml:space="preserve">                        </w:t>
                  </w:r>
                </w:p>
                <w:p w14:paraId="7CB8490A" w14:textId="77777777" w:rsidR="000D1622" w:rsidRDefault="000D1622" w:rsidP="000D1622">
                  <w:pPr>
                    <w:rPr>
                      <w:rFonts w:ascii="Calibri" w:hAnsi="Calibri" w:cs="Calibri"/>
                      <w:sz w:val="16"/>
                      <w:szCs w:val="16"/>
                    </w:rPr>
                  </w:pPr>
                  <w:r w:rsidRPr="006A042D">
                    <w:rPr>
                      <w:rFonts w:ascii="Calibri" w:hAnsi="Calibri" w:cs="Calibri"/>
                      <w:sz w:val="16"/>
                      <w:szCs w:val="16"/>
                    </w:rPr>
                    <w:t xml:space="preserve"> </w:t>
                  </w:r>
                </w:p>
                <w:p w14:paraId="44D709A1" w14:textId="77777777" w:rsidR="000D1622" w:rsidRPr="006A042D" w:rsidRDefault="000D1622" w:rsidP="000D1622">
                  <w:pPr>
                    <w:rPr>
                      <w:rFonts w:ascii="Calibri" w:hAnsi="Calibri" w:cs="Calibri"/>
                      <w:sz w:val="16"/>
                      <w:szCs w:val="16"/>
                    </w:rPr>
                  </w:pPr>
                  <w:r w:rsidRPr="006A042D">
                    <w:rPr>
                      <w:rFonts w:ascii="Calibri" w:hAnsi="Calibri" w:cs="Calibri"/>
                      <w:sz w:val="16"/>
                      <w:szCs w:val="16"/>
                    </w:rPr>
                    <w:t>Pieczątka wykonawcy</w:t>
                  </w:r>
                </w:p>
              </w:txbxContent>
            </v:textbox>
            <w10:wrap type="square"/>
          </v:shape>
        </w:pict>
      </w:r>
    </w:p>
    <w:p w14:paraId="2DAD3A1A" w14:textId="77777777" w:rsidR="00F84CF8" w:rsidRDefault="00F84CF8" w:rsidP="00B7462D">
      <w:pPr>
        <w:pStyle w:val="Standard"/>
        <w:jc w:val="right"/>
        <w:rPr>
          <w:rFonts w:ascii="Calibri" w:hAnsi="Calibri"/>
          <w:sz w:val="20"/>
          <w:szCs w:val="20"/>
        </w:rPr>
      </w:pPr>
    </w:p>
    <w:p w14:paraId="265714A6" w14:textId="3C949E47" w:rsidR="00346B03" w:rsidRPr="001949FA" w:rsidRDefault="00D40F81" w:rsidP="00B7462D">
      <w:pPr>
        <w:pStyle w:val="Standard"/>
        <w:jc w:val="right"/>
        <w:rPr>
          <w:rFonts w:ascii="Arial" w:hAnsi="Arial" w:cs="Arial"/>
          <w:b/>
          <w:sz w:val="20"/>
          <w:szCs w:val="20"/>
        </w:rPr>
      </w:pPr>
      <w:r w:rsidRPr="001949FA">
        <w:rPr>
          <w:rFonts w:ascii="Calibri" w:hAnsi="Calibri"/>
          <w:sz w:val="20"/>
          <w:szCs w:val="20"/>
        </w:rPr>
        <w:t>Załącznik Nr3 do Zapytania ofertowego</w:t>
      </w:r>
    </w:p>
    <w:p w14:paraId="75BFFDEA" w14:textId="6A35EC80" w:rsidR="00E65784" w:rsidRPr="004268CA" w:rsidRDefault="00E65784" w:rsidP="00E65784">
      <w:pPr>
        <w:pStyle w:val="Standard"/>
        <w:ind w:left="6840"/>
        <w:rPr>
          <w:rFonts w:ascii="Calibri" w:hAnsi="Calibri"/>
        </w:rPr>
      </w:pPr>
    </w:p>
    <w:p w14:paraId="23D95D89" w14:textId="77777777" w:rsidR="000D1622" w:rsidRDefault="000D1622" w:rsidP="00E65784">
      <w:pPr>
        <w:pStyle w:val="Standard"/>
        <w:spacing w:after="120" w:line="360" w:lineRule="auto"/>
        <w:jc w:val="center"/>
        <w:rPr>
          <w:rFonts w:ascii="Calibri" w:hAnsi="Calibri" w:cs="Arial"/>
          <w:b/>
          <w:u w:val="single"/>
        </w:rPr>
      </w:pPr>
    </w:p>
    <w:p w14:paraId="69BBD9D9" w14:textId="77777777" w:rsidR="000D1622" w:rsidRDefault="000D1622" w:rsidP="00E65784">
      <w:pPr>
        <w:pStyle w:val="Standard"/>
        <w:spacing w:after="120" w:line="360" w:lineRule="auto"/>
        <w:jc w:val="center"/>
        <w:rPr>
          <w:rFonts w:ascii="Calibri" w:hAnsi="Calibri" w:cs="Arial"/>
          <w:b/>
          <w:u w:val="single"/>
        </w:rPr>
      </w:pPr>
    </w:p>
    <w:p w14:paraId="521715D8" w14:textId="77777777" w:rsidR="000D1622" w:rsidRDefault="000D1622" w:rsidP="00E65784">
      <w:pPr>
        <w:pStyle w:val="Standard"/>
        <w:spacing w:after="120" w:line="360" w:lineRule="auto"/>
        <w:jc w:val="center"/>
        <w:rPr>
          <w:rFonts w:ascii="Calibri" w:hAnsi="Calibri" w:cs="Arial"/>
          <w:b/>
          <w:u w:val="single"/>
        </w:rPr>
      </w:pPr>
    </w:p>
    <w:p w14:paraId="3E8DF510" w14:textId="77777777" w:rsidR="000D1622" w:rsidRDefault="00346B03" w:rsidP="000D1622">
      <w:pPr>
        <w:pStyle w:val="Standard"/>
        <w:spacing w:after="120"/>
        <w:jc w:val="center"/>
        <w:rPr>
          <w:rFonts w:ascii="Calibri" w:hAnsi="Calibri" w:cs="Arial"/>
          <w:b/>
          <w:u w:val="single"/>
        </w:rPr>
      </w:pPr>
      <w:r w:rsidRPr="004268CA">
        <w:rPr>
          <w:rFonts w:ascii="Calibri" w:hAnsi="Calibri" w:cs="Arial"/>
          <w:b/>
          <w:u w:val="single"/>
        </w:rPr>
        <w:t>Oświadczenie wykonawcy</w:t>
      </w:r>
    </w:p>
    <w:p w14:paraId="13FC2B55" w14:textId="25B57D20" w:rsidR="00346B03" w:rsidRPr="000D1622" w:rsidRDefault="00346B03" w:rsidP="000D1622">
      <w:pPr>
        <w:pStyle w:val="Standard"/>
        <w:spacing w:after="120"/>
        <w:jc w:val="center"/>
        <w:rPr>
          <w:rFonts w:ascii="Calibri" w:hAnsi="Calibri"/>
        </w:rPr>
      </w:pPr>
      <w:r w:rsidRPr="004268CA">
        <w:rPr>
          <w:rFonts w:ascii="Calibri" w:hAnsi="Calibri" w:cs="Arial"/>
          <w:b/>
          <w:sz w:val="22"/>
          <w:szCs w:val="22"/>
        </w:rPr>
        <w:t xml:space="preserve">stanowiące </w:t>
      </w:r>
      <w:r w:rsidR="00B42FD0">
        <w:rPr>
          <w:rFonts w:ascii="Calibri" w:hAnsi="Calibri" w:cs="Arial"/>
          <w:b/>
          <w:sz w:val="22"/>
          <w:szCs w:val="22"/>
        </w:rPr>
        <w:t xml:space="preserve">wstępne </w:t>
      </w:r>
      <w:r w:rsidRPr="004268CA">
        <w:rPr>
          <w:rFonts w:ascii="Calibri" w:hAnsi="Calibri" w:cs="Arial"/>
          <w:b/>
          <w:sz w:val="22"/>
          <w:szCs w:val="22"/>
        </w:rPr>
        <w:t xml:space="preserve">potwierdzenie, że wykonawca spełniania warunki udziału w postępowaniu </w:t>
      </w:r>
      <w:r w:rsidRPr="004268CA">
        <w:rPr>
          <w:rFonts w:ascii="Calibri" w:hAnsi="Calibri" w:cs="Arial"/>
          <w:b/>
          <w:sz w:val="22"/>
          <w:szCs w:val="22"/>
        </w:rPr>
        <w:br/>
      </w:r>
    </w:p>
    <w:p w14:paraId="2B53E55D" w14:textId="6A47B484" w:rsidR="002A2030" w:rsidRDefault="00346B03" w:rsidP="002A2030">
      <w:pPr>
        <w:outlineLvl w:val="7"/>
        <w:rPr>
          <w:rFonts w:ascii="Calibri" w:hAnsi="Calibri" w:cs="Calibri"/>
          <w:b/>
          <w:i/>
          <w:sz w:val="22"/>
          <w:szCs w:val="22"/>
        </w:rPr>
      </w:pPr>
      <w:r w:rsidRPr="004268CA">
        <w:rPr>
          <w:rFonts w:ascii="Calibri" w:hAnsi="Calibri" w:cs="Arial"/>
          <w:sz w:val="22"/>
          <w:szCs w:val="22"/>
        </w:rPr>
        <w:t xml:space="preserve">Na potrzeby postępowania o udzielenie zamówienia publicznego pn. </w:t>
      </w:r>
      <w:r w:rsidR="002A2030" w:rsidRPr="00F84CF8">
        <w:rPr>
          <w:rFonts w:ascii="Calibri" w:hAnsi="Calibri" w:cs="Arial"/>
          <w:b/>
          <w:i/>
          <w:sz w:val="22"/>
          <w:szCs w:val="22"/>
        </w:rPr>
        <w:t>„</w:t>
      </w:r>
      <w:r w:rsidR="002A2030" w:rsidRPr="002A2030">
        <w:rPr>
          <w:rFonts w:ascii="Calibri" w:hAnsi="Calibri" w:cs="Arial"/>
          <w:b/>
          <w:i/>
          <w:sz w:val="22"/>
          <w:szCs w:val="22"/>
        </w:rPr>
        <w:t>Budowa instalacji ciepłej wody użytkowej wraz z cyrkulacją oraz częściowa przebudowa instalacji gazowej z likwidacją piecyków gazowych w budynku mieszkalnym wielorodzinnym przy ul. Lenartowicza 19 w Rzeszowie</w:t>
      </w:r>
      <w:r w:rsidR="002A2030">
        <w:rPr>
          <w:rFonts w:ascii="Calibri" w:hAnsi="Calibri" w:cs="Arial"/>
          <w:b/>
          <w:i/>
          <w:sz w:val="22"/>
          <w:szCs w:val="22"/>
        </w:rPr>
        <w:t>”</w:t>
      </w:r>
    </w:p>
    <w:p w14:paraId="14B32F20" w14:textId="05911EB6" w:rsidR="00346B03" w:rsidRPr="00B41BD8" w:rsidRDefault="00346B03" w:rsidP="002A2030">
      <w:pPr>
        <w:outlineLvl w:val="7"/>
        <w:rPr>
          <w:rFonts w:ascii="Calibri" w:hAnsi="Calibri" w:cs="Calibri"/>
          <w:i/>
          <w:sz w:val="22"/>
          <w:szCs w:val="22"/>
        </w:rPr>
      </w:pPr>
      <w:r w:rsidRPr="00B41BD8">
        <w:rPr>
          <w:rFonts w:ascii="Calibri" w:hAnsi="Calibri" w:cs="Arial"/>
          <w:sz w:val="22"/>
          <w:szCs w:val="22"/>
          <w:u w:val="single"/>
        </w:rPr>
        <w:t>oświadczam, co następuje:</w:t>
      </w:r>
    </w:p>
    <w:p w14:paraId="39239553" w14:textId="77777777" w:rsidR="00EB1639" w:rsidRPr="00EB1639" w:rsidRDefault="00EB1639" w:rsidP="00EB1639">
      <w:pPr>
        <w:tabs>
          <w:tab w:val="center" w:pos="4536"/>
          <w:tab w:val="right" w:pos="9072"/>
        </w:tabs>
        <w:rPr>
          <w:rFonts w:ascii="Calibri" w:hAnsi="Calibri"/>
          <w:b/>
          <w:i/>
          <w:sz w:val="22"/>
          <w:szCs w:val="22"/>
          <w:u w:val="single"/>
        </w:rPr>
      </w:pPr>
    </w:p>
    <w:p w14:paraId="25245B8F" w14:textId="77777777" w:rsidR="00346B03" w:rsidRPr="004268CA" w:rsidRDefault="00346B03" w:rsidP="00346B03">
      <w:pPr>
        <w:pStyle w:val="Standard"/>
        <w:shd w:val="clear" w:color="auto" w:fill="BFBFBF"/>
        <w:spacing w:line="360" w:lineRule="auto"/>
        <w:jc w:val="both"/>
        <w:rPr>
          <w:rFonts w:ascii="Calibri" w:hAnsi="Calibri"/>
          <w:sz w:val="22"/>
          <w:szCs w:val="22"/>
        </w:rPr>
      </w:pPr>
      <w:r w:rsidRPr="004268CA">
        <w:rPr>
          <w:rFonts w:ascii="Calibri" w:hAnsi="Calibri" w:cs="Arial"/>
          <w:b/>
          <w:sz w:val="22"/>
          <w:szCs w:val="22"/>
        </w:rPr>
        <w:t>INFORMACJA DOTYCZĄCA WYKONAWCY:</w:t>
      </w:r>
    </w:p>
    <w:p w14:paraId="7ED93E95" w14:textId="2C8227D4" w:rsidR="00346B03" w:rsidRPr="004268CA" w:rsidRDefault="00346B03" w:rsidP="00681EA0">
      <w:pPr>
        <w:pStyle w:val="Standard"/>
        <w:spacing w:line="276" w:lineRule="auto"/>
        <w:rPr>
          <w:rFonts w:ascii="Calibri" w:hAnsi="Calibri"/>
          <w:sz w:val="22"/>
          <w:szCs w:val="22"/>
        </w:rPr>
      </w:pPr>
      <w:r w:rsidRPr="004268CA">
        <w:rPr>
          <w:rFonts w:ascii="Calibri" w:hAnsi="Calibri" w:cs="Arial"/>
          <w:sz w:val="22"/>
          <w:szCs w:val="22"/>
        </w:rPr>
        <w:t>Oświadczam, że spełniam warunki udziału w postępowaniu</w:t>
      </w:r>
      <w:r w:rsidR="00F80A3B">
        <w:rPr>
          <w:rFonts w:ascii="Calibri" w:hAnsi="Calibri" w:cs="Arial"/>
          <w:sz w:val="22"/>
          <w:szCs w:val="22"/>
        </w:rPr>
        <w:t xml:space="preserve"> </w:t>
      </w:r>
      <w:r w:rsidR="00681EA0">
        <w:rPr>
          <w:rFonts w:ascii="Calibri" w:hAnsi="Calibri" w:cs="Arial"/>
          <w:sz w:val="22"/>
          <w:szCs w:val="22"/>
        </w:rPr>
        <w:t>dla części ____</w:t>
      </w:r>
      <w:r w:rsidR="00681EA0" w:rsidRPr="004268CA">
        <w:rPr>
          <w:rFonts w:ascii="Calibri" w:hAnsi="Calibri" w:cs="Arial"/>
          <w:sz w:val="22"/>
          <w:szCs w:val="22"/>
        </w:rPr>
        <w:t xml:space="preserve">, </w:t>
      </w:r>
      <w:r w:rsidR="00F80A3B">
        <w:rPr>
          <w:rFonts w:ascii="Calibri" w:hAnsi="Calibri" w:cs="Arial"/>
          <w:sz w:val="22"/>
          <w:szCs w:val="22"/>
        </w:rPr>
        <w:t xml:space="preserve">określone przez Zamawiającego </w:t>
      </w:r>
      <w:r w:rsidR="00E65784" w:rsidRPr="004268CA">
        <w:rPr>
          <w:rFonts w:ascii="Calibri" w:hAnsi="Calibri" w:cs="Arial"/>
          <w:sz w:val="22"/>
          <w:szCs w:val="22"/>
        </w:rPr>
        <w:t>w</w:t>
      </w:r>
      <w:r w:rsidRPr="004268CA">
        <w:rPr>
          <w:rFonts w:ascii="Calibri" w:hAnsi="Calibri" w:cs="Arial"/>
          <w:b/>
          <w:sz w:val="22"/>
          <w:szCs w:val="22"/>
        </w:rPr>
        <w:t xml:space="preserve"> Zapytaniu ofertowym</w:t>
      </w:r>
      <w:r w:rsidRPr="004268CA">
        <w:rPr>
          <w:rFonts w:ascii="Calibri" w:hAnsi="Calibri" w:cs="Arial"/>
          <w:b/>
          <w:bCs/>
          <w:sz w:val="22"/>
          <w:szCs w:val="22"/>
        </w:rPr>
        <w:t>.</w:t>
      </w:r>
    </w:p>
    <w:p w14:paraId="6F42DED3" w14:textId="77777777" w:rsidR="00346B03" w:rsidRPr="004268CA" w:rsidRDefault="00346B03" w:rsidP="00346B03">
      <w:pPr>
        <w:pStyle w:val="Standard"/>
        <w:spacing w:line="360" w:lineRule="auto"/>
        <w:jc w:val="both"/>
        <w:rPr>
          <w:rFonts w:ascii="Calibri" w:hAnsi="Calibri" w:cs="Arial"/>
          <w:sz w:val="22"/>
          <w:szCs w:val="22"/>
        </w:rPr>
      </w:pPr>
    </w:p>
    <w:p w14:paraId="736B38DD" w14:textId="77777777" w:rsidR="00346B03" w:rsidRPr="00EB1639" w:rsidRDefault="00346B03" w:rsidP="00346B03">
      <w:pPr>
        <w:pStyle w:val="Standard"/>
        <w:spacing w:line="360" w:lineRule="auto"/>
        <w:jc w:val="both"/>
        <w:rPr>
          <w:rFonts w:ascii="Calibri" w:hAnsi="Calibri"/>
          <w:sz w:val="18"/>
          <w:szCs w:val="18"/>
        </w:rPr>
      </w:pPr>
      <w:r w:rsidRPr="00EB1639">
        <w:rPr>
          <w:rFonts w:ascii="Calibri" w:hAnsi="Calibri" w:cs="Arial"/>
          <w:sz w:val="18"/>
          <w:szCs w:val="18"/>
        </w:rPr>
        <w:t xml:space="preserve">…………….…….  </w:t>
      </w:r>
      <w:r w:rsidRPr="00EB1639">
        <w:rPr>
          <w:rFonts w:ascii="Calibri" w:hAnsi="Calibri" w:cs="Arial"/>
          <w:i/>
          <w:sz w:val="18"/>
          <w:szCs w:val="18"/>
        </w:rPr>
        <w:t xml:space="preserve">, </w:t>
      </w:r>
      <w:r w:rsidRPr="00EB1639">
        <w:rPr>
          <w:rFonts w:ascii="Calibri" w:hAnsi="Calibri" w:cs="Arial"/>
          <w:sz w:val="18"/>
          <w:szCs w:val="18"/>
        </w:rPr>
        <w:t>dnia ………….……. r.</w:t>
      </w:r>
    </w:p>
    <w:p w14:paraId="73716BFF" w14:textId="4520D9B6" w:rsidR="00346B03" w:rsidRPr="004268CA" w:rsidRDefault="00346B03" w:rsidP="00346B03">
      <w:pPr>
        <w:pStyle w:val="Standard"/>
        <w:spacing w:line="360" w:lineRule="auto"/>
        <w:jc w:val="both"/>
        <w:rPr>
          <w:rFonts w:ascii="Calibri" w:hAnsi="Calibri"/>
          <w:sz w:val="22"/>
          <w:szCs w:val="22"/>
        </w:rPr>
      </w:pPr>
      <w:r w:rsidRPr="00EB1639">
        <w:rPr>
          <w:rFonts w:ascii="Calibri" w:hAnsi="Calibri" w:cs="Arial"/>
          <w:i/>
          <w:sz w:val="18"/>
          <w:szCs w:val="18"/>
        </w:rPr>
        <w:t>(miejscowość)</w:t>
      </w:r>
      <w:r w:rsidRPr="00EB1639">
        <w:rPr>
          <w:rFonts w:ascii="Calibri" w:hAnsi="Calibri" w:cs="Arial"/>
          <w:sz w:val="18"/>
          <w:szCs w:val="18"/>
        </w:rPr>
        <w:tab/>
      </w:r>
      <w:r w:rsidRPr="004268CA">
        <w:rPr>
          <w:rFonts w:ascii="Calibri" w:hAnsi="Calibri" w:cs="Arial"/>
          <w:sz w:val="22"/>
          <w:szCs w:val="22"/>
        </w:rPr>
        <w:tab/>
      </w:r>
      <w:r w:rsidRPr="004268CA">
        <w:rPr>
          <w:rFonts w:ascii="Calibri" w:hAnsi="Calibri" w:cs="Arial"/>
          <w:sz w:val="22"/>
          <w:szCs w:val="22"/>
        </w:rPr>
        <w:tab/>
      </w:r>
      <w:r w:rsidRPr="004268CA">
        <w:rPr>
          <w:rFonts w:ascii="Calibri" w:hAnsi="Calibri" w:cs="Arial"/>
          <w:sz w:val="22"/>
          <w:szCs w:val="22"/>
        </w:rPr>
        <w:tab/>
      </w:r>
      <w:r w:rsidRPr="004268CA">
        <w:rPr>
          <w:rFonts w:ascii="Calibri" w:hAnsi="Calibri" w:cs="Arial"/>
          <w:sz w:val="22"/>
          <w:szCs w:val="22"/>
        </w:rPr>
        <w:tab/>
      </w:r>
      <w:r w:rsidRPr="004268CA">
        <w:rPr>
          <w:rFonts w:ascii="Calibri" w:hAnsi="Calibri" w:cs="Arial"/>
          <w:sz w:val="22"/>
          <w:szCs w:val="22"/>
        </w:rPr>
        <w:tab/>
      </w:r>
      <w:r w:rsidRPr="004268CA">
        <w:rPr>
          <w:rFonts w:ascii="Calibri" w:hAnsi="Calibri" w:cs="Arial"/>
          <w:sz w:val="22"/>
          <w:szCs w:val="22"/>
        </w:rPr>
        <w:tab/>
      </w:r>
      <w:r w:rsidR="00E65784" w:rsidRPr="004268CA">
        <w:rPr>
          <w:rFonts w:ascii="Calibri" w:hAnsi="Calibri" w:cs="Arial"/>
          <w:sz w:val="22"/>
          <w:szCs w:val="22"/>
        </w:rPr>
        <w:t xml:space="preserve">                  </w:t>
      </w:r>
      <w:r w:rsidR="00DF535F">
        <w:rPr>
          <w:rFonts w:ascii="Calibri" w:hAnsi="Calibri" w:cs="Arial"/>
          <w:sz w:val="22"/>
          <w:szCs w:val="22"/>
        </w:rPr>
        <w:t xml:space="preserve">              </w:t>
      </w:r>
      <w:r w:rsidRPr="004646AC">
        <w:rPr>
          <w:rFonts w:ascii="Calibri" w:hAnsi="Calibri" w:cs="Arial"/>
          <w:sz w:val="18"/>
          <w:szCs w:val="18"/>
        </w:rPr>
        <w:t>…</w:t>
      </w:r>
      <w:r w:rsidR="00E65784" w:rsidRPr="004646AC">
        <w:rPr>
          <w:rFonts w:ascii="Calibri" w:hAnsi="Calibri" w:cs="Arial"/>
          <w:sz w:val="18"/>
          <w:szCs w:val="18"/>
        </w:rPr>
        <w:t>.</w:t>
      </w:r>
      <w:r w:rsidRPr="004646AC">
        <w:rPr>
          <w:rFonts w:ascii="Calibri" w:hAnsi="Calibri" w:cs="Arial"/>
          <w:sz w:val="18"/>
          <w:szCs w:val="18"/>
        </w:rPr>
        <w:t>……</w:t>
      </w:r>
      <w:r w:rsidR="00E65784" w:rsidRPr="004646AC">
        <w:rPr>
          <w:rFonts w:ascii="Calibri" w:hAnsi="Calibri" w:cs="Arial"/>
          <w:sz w:val="18"/>
          <w:szCs w:val="18"/>
        </w:rPr>
        <w:t>………</w:t>
      </w:r>
      <w:r w:rsidR="004646AC">
        <w:rPr>
          <w:rFonts w:ascii="Calibri" w:hAnsi="Calibri" w:cs="Arial"/>
          <w:sz w:val="18"/>
          <w:szCs w:val="18"/>
        </w:rPr>
        <w:t>……………</w:t>
      </w:r>
      <w:r w:rsidR="00E65784" w:rsidRPr="004646AC">
        <w:rPr>
          <w:rFonts w:ascii="Calibri" w:hAnsi="Calibri" w:cs="Arial"/>
          <w:sz w:val="18"/>
          <w:szCs w:val="18"/>
        </w:rPr>
        <w:t>………..….</w:t>
      </w:r>
      <w:r w:rsidRPr="004646AC">
        <w:rPr>
          <w:rFonts w:ascii="Calibri" w:hAnsi="Calibri" w:cs="Arial"/>
          <w:sz w:val="18"/>
          <w:szCs w:val="18"/>
        </w:rPr>
        <w:t>………………………</w:t>
      </w:r>
    </w:p>
    <w:p w14:paraId="6148FD43" w14:textId="77777777" w:rsidR="00346B03" w:rsidRDefault="00346B03" w:rsidP="00E65784">
      <w:pPr>
        <w:pStyle w:val="Standard"/>
        <w:spacing w:line="360" w:lineRule="auto"/>
        <w:jc w:val="right"/>
        <w:rPr>
          <w:rFonts w:ascii="Calibri" w:hAnsi="Calibri" w:cs="Arial"/>
          <w:sz w:val="16"/>
          <w:szCs w:val="16"/>
        </w:rPr>
      </w:pPr>
      <w:r w:rsidRPr="00EB1639">
        <w:rPr>
          <w:rFonts w:ascii="Calibri" w:hAnsi="Calibri" w:cs="Arial"/>
          <w:sz w:val="16"/>
          <w:szCs w:val="16"/>
        </w:rPr>
        <w:t xml:space="preserve">Podpis (podpisy) osób uprawnionych </w:t>
      </w:r>
      <w:r w:rsidRPr="00EB1639">
        <w:rPr>
          <w:rFonts w:ascii="Calibri" w:hAnsi="Calibri" w:cs="Arial"/>
          <w:sz w:val="16"/>
          <w:szCs w:val="16"/>
        </w:rPr>
        <w:br/>
        <w:t xml:space="preserve">                                                                                                                   do reprezentowania wykonawcy</w:t>
      </w:r>
    </w:p>
    <w:p w14:paraId="4828D545" w14:textId="77777777" w:rsidR="00F80A3B" w:rsidRPr="00EB1639" w:rsidRDefault="00F80A3B" w:rsidP="00E65784">
      <w:pPr>
        <w:pStyle w:val="Standard"/>
        <w:spacing w:line="360" w:lineRule="auto"/>
        <w:jc w:val="right"/>
        <w:rPr>
          <w:rFonts w:ascii="Calibri" w:hAnsi="Calibri" w:cs="Arial"/>
          <w:sz w:val="16"/>
          <w:szCs w:val="16"/>
        </w:rPr>
      </w:pPr>
    </w:p>
    <w:p w14:paraId="618AA16A" w14:textId="77777777" w:rsidR="00346B03" w:rsidRPr="004268CA" w:rsidRDefault="00346B03" w:rsidP="00346B03">
      <w:pPr>
        <w:pStyle w:val="Standard"/>
        <w:shd w:val="clear" w:color="auto" w:fill="BFBFBF"/>
        <w:spacing w:line="360" w:lineRule="auto"/>
        <w:jc w:val="both"/>
        <w:rPr>
          <w:rFonts w:ascii="Calibri" w:hAnsi="Calibri"/>
          <w:sz w:val="22"/>
          <w:szCs w:val="22"/>
        </w:rPr>
      </w:pPr>
      <w:r w:rsidRPr="004268CA">
        <w:rPr>
          <w:rFonts w:ascii="Calibri" w:hAnsi="Calibri" w:cs="Arial"/>
          <w:b/>
          <w:sz w:val="22"/>
          <w:szCs w:val="22"/>
        </w:rPr>
        <w:t>INFORMACJA W ZWIĄZKU Z POLEGANIEM NA ZASOBACH INNYCH PODMIOTÓW</w:t>
      </w:r>
      <w:r w:rsidRPr="004268CA">
        <w:rPr>
          <w:rFonts w:ascii="Calibri" w:hAnsi="Calibri" w:cs="Arial"/>
          <w:sz w:val="22"/>
          <w:szCs w:val="22"/>
        </w:rPr>
        <w:t>:</w:t>
      </w:r>
    </w:p>
    <w:p w14:paraId="6A7DE635" w14:textId="0A43D0A0" w:rsidR="00AF5B13" w:rsidRPr="00AF5B13" w:rsidRDefault="00346B03" w:rsidP="00F45CD3">
      <w:pPr>
        <w:pStyle w:val="Standard"/>
        <w:spacing w:line="360" w:lineRule="auto"/>
        <w:rPr>
          <w:rFonts w:ascii="Calibri" w:hAnsi="Calibri" w:cs="Arial"/>
          <w:sz w:val="18"/>
          <w:szCs w:val="18"/>
        </w:rPr>
      </w:pPr>
      <w:r w:rsidRPr="004268CA">
        <w:rPr>
          <w:rFonts w:ascii="Calibri" w:hAnsi="Calibri" w:cs="Arial"/>
          <w:sz w:val="22"/>
          <w:szCs w:val="22"/>
        </w:rPr>
        <w:t xml:space="preserve">Oświadczam, że w celu wykazania spełniania warunków udziału w postępowaniu, określonych przez </w:t>
      </w:r>
      <w:r w:rsidR="00E65784" w:rsidRPr="004268CA">
        <w:rPr>
          <w:rFonts w:ascii="Calibri" w:hAnsi="Calibri" w:cs="Arial"/>
          <w:sz w:val="22"/>
          <w:szCs w:val="22"/>
        </w:rPr>
        <w:t>Z</w:t>
      </w:r>
      <w:r w:rsidRPr="004268CA">
        <w:rPr>
          <w:rFonts w:ascii="Calibri" w:hAnsi="Calibri" w:cs="Arial"/>
          <w:sz w:val="22"/>
          <w:szCs w:val="22"/>
        </w:rPr>
        <w:t xml:space="preserve">amawiającego w </w:t>
      </w:r>
      <w:r w:rsidR="00E65784" w:rsidRPr="004268CA">
        <w:rPr>
          <w:rFonts w:ascii="Calibri" w:hAnsi="Calibri" w:cs="Arial"/>
          <w:b/>
          <w:sz w:val="22"/>
          <w:szCs w:val="22"/>
        </w:rPr>
        <w:t xml:space="preserve"> Zapytaniu ofertowym</w:t>
      </w:r>
      <w:r w:rsidR="00E65784" w:rsidRPr="004268CA">
        <w:rPr>
          <w:rFonts w:ascii="Calibri" w:hAnsi="Calibri" w:cs="Arial"/>
          <w:b/>
          <w:bCs/>
          <w:sz w:val="22"/>
          <w:szCs w:val="22"/>
        </w:rPr>
        <w:t xml:space="preserve"> </w:t>
      </w:r>
      <w:r w:rsidRPr="004268CA">
        <w:rPr>
          <w:rFonts w:ascii="Calibri" w:hAnsi="Calibri" w:cs="Arial"/>
          <w:sz w:val="22"/>
          <w:szCs w:val="22"/>
        </w:rPr>
        <w:t xml:space="preserve"> polegam na zasobach następującego/ych podmiotu/ów: </w:t>
      </w:r>
      <w:r w:rsidRPr="00AF5B13">
        <w:rPr>
          <w:rFonts w:ascii="Calibri" w:hAnsi="Calibri" w:cs="Arial"/>
          <w:sz w:val="18"/>
          <w:szCs w:val="18"/>
        </w:rPr>
        <w:t>……………………………………………………………………</w:t>
      </w:r>
      <w:r w:rsidR="002A5951" w:rsidRPr="00AF5B13">
        <w:rPr>
          <w:rFonts w:ascii="Calibri" w:hAnsi="Calibri" w:cs="Arial"/>
          <w:sz w:val="18"/>
          <w:szCs w:val="18"/>
        </w:rPr>
        <w:t>……………………………………………………………………</w:t>
      </w:r>
      <w:r w:rsidR="00AF5B13">
        <w:rPr>
          <w:rFonts w:ascii="Calibri" w:hAnsi="Calibri" w:cs="Arial"/>
          <w:sz w:val="18"/>
          <w:szCs w:val="18"/>
        </w:rPr>
        <w:t>…………………………………………..</w:t>
      </w:r>
      <w:r w:rsidR="002A5951" w:rsidRPr="00AF5B13">
        <w:rPr>
          <w:rFonts w:ascii="Calibri" w:hAnsi="Calibri" w:cs="Arial"/>
          <w:sz w:val="18"/>
          <w:szCs w:val="18"/>
        </w:rPr>
        <w:t>………………………….</w:t>
      </w:r>
      <w:r w:rsidRPr="00AF5B13">
        <w:rPr>
          <w:rFonts w:ascii="Calibri" w:hAnsi="Calibri" w:cs="Arial"/>
          <w:sz w:val="18"/>
          <w:szCs w:val="18"/>
        </w:rPr>
        <w:t>…..,</w:t>
      </w:r>
    </w:p>
    <w:p w14:paraId="1E5F482F" w14:textId="5055517B" w:rsidR="00346B03" w:rsidRPr="004268CA" w:rsidRDefault="00346B03" w:rsidP="00F45CD3">
      <w:pPr>
        <w:pStyle w:val="Standard"/>
        <w:spacing w:line="360" w:lineRule="auto"/>
        <w:rPr>
          <w:rFonts w:ascii="Calibri" w:hAnsi="Calibri"/>
          <w:sz w:val="22"/>
          <w:szCs w:val="22"/>
        </w:rPr>
      </w:pPr>
      <w:r w:rsidRPr="004268CA">
        <w:rPr>
          <w:rFonts w:ascii="Calibri" w:hAnsi="Calibri" w:cs="Arial"/>
          <w:sz w:val="22"/>
          <w:szCs w:val="22"/>
        </w:rPr>
        <w:t xml:space="preserve"> w następującym zakresie</w:t>
      </w:r>
      <w:r w:rsidRPr="00AF5B13">
        <w:rPr>
          <w:rFonts w:ascii="Calibri" w:hAnsi="Calibri" w:cs="Arial"/>
          <w:sz w:val="18"/>
          <w:szCs w:val="18"/>
        </w:rPr>
        <w:t>: …………………………</w:t>
      </w:r>
      <w:r w:rsidR="002A5951" w:rsidRPr="00AF5B13">
        <w:rPr>
          <w:rFonts w:ascii="Calibri" w:hAnsi="Calibri" w:cs="Arial"/>
          <w:sz w:val="18"/>
          <w:szCs w:val="18"/>
        </w:rPr>
        <w:t>…………………………………………………</w:t>
      </w:r>
      <w:r w:rsidR="00AF5B13">
        <w:rPr>
          <w:rFonts w:ascii="Calibri" w:hAnsi="Calibri" w:cs="Arial"/>
          <w:sz w:val="18"/>
          <w:szCs w:val="18"/>
        </w:rPr>
        <w:t>…………………………………………………………………</w:t>
      </w:r>
      <w:r w:rsidR="002A5951" w:rsidRPr="00AF5B13">
        <w:rPr>
          <w:rFonts w:ascii="Calibri" w:hAnsi="Calibri" w:cs="Arial"/>
          <w:sz w:val="18"/>
          <w:szCs w:val="18"/>
        </w:rPr>
        <w:t>…..</w:t>
      </w:r>
      <w:r w:rsidRPr="00AF5B13">
        <w:rPr>
          <w:rFonts w:ascii="Calibri" w:hAnsi="Calibri" w:cs="Arial"/>
          <w:sz w:val="18"/>
          <w:szCs w:val="18"/>
        </w:rPr>
        <w:t>………………</w:t>
      </w:r>
    </w:p>
    <w:p w14:paraId="5801B070" w14:textId="1726C3E8" w:rsidR="00DF535F" w:rsidRPr="00AF5B13" w:rsidRDefault="00346B03" w:rsidP="00F45CD3">
      <w:pPr>
        <w:pStyle w:val="Standard"/>
        <w:spacing w:line="360" w:lineRule="auto"/>
        <w:jc w:val="both"/>
        <w:rPr>
          <w:rFonts w:ascii="Calibri" w:hAnsi="Calibri" w:cs="Arial"/>
          <w:sz w:val="18"/>
          <w:szCs w:val="18"/>
        </w:rPr>
      </w:pPr>
      <w:r w:rsidRPr="00AF5B13">
        <w:rPr>
          <w:rFonts w:ascii="Calibri" w:hAnsi="Calibri" w:cs="Arial"/>
          <w:sz w:val="18"/>
          <w:szCs w:val="18"/>
        </w:rPr>
        <w:t>……………………………………………………………………………………</w:t>
      </w:r>
      <w:r w:rsidR="00AF5B13">
        <w:rPr>
          <w:rFonts w:ascii="Calibri" w:hAnsi="Calibri" w:cs="Arial"/>
          <w:sz w:val="18"/>
          <w:szCs w:val="18"/>
        </w:rPr>
        <w:t>……………………………………………………………………………………………………..</w:t>
      </w:r>
      <w:r w:rsidRPr="00AF5B13">
        <w:rPr>
          <w:rFonts w:ascii="Calibri" w:hAnsi="Calibri" w:cs="Arial"/>
          <w:sz w:val="18"/>
          <w:szCs w:val="18"/>
        </w:rPr>
        <w:t xml:space="preserve">…………………………     </w:t>
      </w:r>
    </w:p>
    <w:p w14:paraId="48610366" w14:textId="421919DB" w:rsidR="00346B03" w:rsidRPr="00EB1639" w:rsidRDefault="00346B03" w:rsidP="00346B03">
      <w:pPr>
        <w:pStyle w:val="Standard"/>
        <w:spacing w:line="360" w:lineRule="auto"/>
        <w:jc w:val="both"/>
        <w:rPr>
          <w:rFonts w:ascii="Calibri" w:hAnsi="Calibri"/>
          <w:sz w:val="16"/>
          <w:szCs w:val="16"/>
        </w:rPr>
      </w:pPr>
      <w:r w:rsidRPr="00EB1639">
        <w:rPr>
          <w:rFonts w:ascii="Calibri" w:hAnsi="Calibri" w:cs="Arial"/>
          <w:i/>
          <w:sz w:val="16"/>
          <w:szCs w:val="16"/>
        </w:rPr>
        <w:t>(wskazać podmiot i określić odpowiedni zakres dla wskazanego podmiotu).</w:t>
      </w:r>
    </w:p>
    <w:p w14:paraId="4CCC2F1B" w14:textId="77777777" w:rsidR="00346B03" w:rsidRPr="004268CA" w:rsidRDefault="00346B03" w:rsidP="00346B03">
      <w:pPr>
        <w:pStyle w:val="Standard"/>
        <w:spacing w:line="360" w:lineRule="auto"/>
        <w:jc w:val="both"/>
        <w:rPr>
          <w:rFonts w:ascii="Calibri" w:hAnsi="Calibri" w:cs="Arial"/>
          <w:sz w:val="22"/>
          <w:szCs w:val="22"/>
        </w:rPr>
      </w:pPr>
    </w:p>
    <w:p w14:paraId="5037EA7C" w14:textId="77777777" w:rsidR="00346B03" w:rsidRPr="004268CA" w:rsidRDefault="00346B03" w:rsidP="00346B03">
      <w:pPr>
        <w:pStyle w:val="Standarduser"/>
        <w:rPr>
          <w:rFonts w:ascii="Calibri" w:hAnsi="Calibri" w:cs="Arial"/>
          <w:bCs/>
          <w:sz w:val="22"/>
          <w:szCs w:val="22"/>
        </w:rPr>
      </w:pPr>
    </w:p>
    <w:p w14:paraId="0C2B826C" w14:textId="77777777" w:rsidR="00346B03" w:rsidRPr="004646AC" w:rsidRDefault="00346B03" w:rsidP="00346B03">
      <w:pPr>
        <w:pStyle w:val="Standard"/>
        <w:spacing w:line="360" w:lineRule="auto"/>
        <w:jc w:val="both"/>
        <w:rPr>
          <w:rFonts w:ascii="Calibri" w:hAnsi="Calibri" w:cs="Arial"/>
          <w:sz w:val="18"/>
          <w:szCs w:val="18"/>
        </w:rPr>
      </w:pPr>
      <w:r w:rsidRPr="004646AC">
        <w:rPr>
          <w:rFonts w:ascii="Calibri" w:hAnsi="Calibri" w:cs="Arial"/>
          <w:sz w:val="18"/>
          <w:szCs w:val="18"/>
        </w:rPr>
        <w:t>…………….…….    dnia …………………. r.</w:t>
      </w:r>
    </w:p>
    <w:p w14:paraId="7C3727DF" w14:textId="152BE7D6" w:rsidR="00346B03" w:rsidRPr="004268CA" w:rsidRDefault="00346B03" w:rsidP="00346B03">
      <w:pPr>
        <w:pStyle w:val="Standard"/>
        <w:spacing w:line="360" w:lineRule="auto"/>
        <w:jc w:val="both"/>
        <w:rPr>
          <w:rFonts w:ascii="Calibri" w:hAnsi="Calibri"/>
          <w:sz w:val="22"/>
          <w:szCs w:val="22"/>
        </w:rPr>
      </w:pPr>
      <w:r w:rsidRPr="004268CA">
        <w:rPr>
          <w:rFonts w:ascii="Calibri" w:hAnsi="Calibri" w:cs="Arial"/>
          <w:i/>
          <w:sz w:val="18"/>
          <w:szCs w:val="18"/>
        </w:rPr>
        <w:t>(miejscowość)</w:t>
      </w:r>
      <w:r w:rsidRPr="004268CA">
        <w:rPr>
          <w:rFonts w:ascii="Calibri" w:hAnsi="Calibri" w:cs="Arial"/>
          <w:sz w:val="18"/>
          <w:szCs w:val="18"/>
        </w:rPr>
        <w:tab/>
      </w:r>
      <w:r w:rsidRPr="004268CA">
        <w:rPr>
          <w:rFonts w:ascii="Calibri" w:hAnsi="Calibri" w:cs="Arial"/>
          <w:sz w:val="22"/>
          <w:szCs w:val="22"/>
        </w:rPr>
        <w:tab/>
      </w:r>
      <w:r w:rsidRPr="004268CA">
        <w:rPr>
          <w:rFonts w:ascii="Calibri" w:hAnsi="Calibri" w:cs="Arial"/>
          <w:sz w:val="22"/>
          <w:szCs w:val="22"/>
        </w:rPr>
        <w:tab/>
      </w:r>
      <w:r w:rsidRPr="004268CA">
        <w:rPr>
          <w:rFonts w:ascii="Calibri" w:hAnsi="Calibri" w:cs="Arial"/>
          <w:sz w:val="22"/>
          <w:szCs w:val="22"/>
        </w:rPr>
        <w:tab/>
      </w:r>
      <w:r w:rsidRPr="004268CA">
        <w:rPr>
          <w:rFonts w:ascii="Calibri" w:hAnsi="Calibri" w:cs="Arial"/>
          <w:sz w:val="22"/>
          <w:szCs w:val="22"/>
        </w:rPr>
        <w:tab/>
      </w:r>
      <w:r w:rsidRPr="004268CA">
        <w:rPr>
          <w:rFonts w:ascii="Calibri" w:hAnsi="Calibri" w:cs="Arial"/>
          <w:sz w:val="22"/>
          <w:szCs w:val="22"/>
        </w:rPr>
        <w:tab/>
      </w:r>
      <w:r w:rsidRPr="004646AC">
        <w:rPr>
          <w:rFonts w:ascii="Calibri" w:hAnsi="Calibri" w:cs="Arial"/>
          <w:sz w:val="18"/>
          <w:szCs w:val="18"/>
        </w:rPr>
        <w:t xml:space="preserve">                             </w:t>
      </w:r>
      <w:r w:rsidR="00D40F81" w:rsidRPr="004646AC">
        <w:rPr>
          <w:rFonts w:ascii="Calibri" w:hAnsi="Calibri" w:cs="Arial"/>
          <w:sz w:val="18"/>
          <w:szCs w:val="18"/>
        </w:rPr>
        <w:t xml:space="preserve">         </w:t>
      </w:r>
      <w:r w:rsidR="00DF535F" w:rsidRPr="004646AC">
        <w:rPr>
          <w:rFonts w:ascii="Calibri" w:hAnsi="Calibri" w:cs="Arial"/>
          <w:sz w:val="18"/>
          <w:szCs w:val="18"/>
        </w:rPr>
        <w:t xml:space="preserve">    </w:t>
      </w:r>
      <w:r w:rsidR="004646AC">
        <w:rPr>
          <w:rFonts w:ascii="Calibri" w:hAnsi="Calibri" w:cs="Arial"/>
          <w:sz w:val="18"/>
          <w:szCs w:val="18"/>
        </w:rPr>
        <w:t xml:space="preserve">                            </w:t>
      </w:r>
      <w:r w:rsidRPr="004646AC">
        <w:rPr>
          <w:rFonts w:ascii="Calibri" w:hAnsi="Calibri" w:cs="Arial"/>
          <w:sz w:val="18"/>
          <w:szCs w:val="18"/>
        </w:rPr>
        <w:t>…………………</w:t>
      </w:r>
      <w:r w:rsidR="00E65784" w:rsidRPr="004646AC">
        <w:rPr>
          <w:rFonts w:ascii="Calibri" w:hAnsi="Calibri" w:cs="Arial"/>
          <w:sz w:val="18"/>
          <w:szCs w:val="18"/>
        </w:rPr>
        <w:t>…………….</w:t>
      </w:r>
      <w:r w:rsidRPr="004646AC">
        <w:rPr>
          <w:rFonts w:ascii="Calibri" w:hAnsi="Calibri" w:cs="Arial"/>
          <w:sz w:val="18"/>
          <w:szCs w:val="18"/>
        </w:rPr>
        <w:t>………………………</w:t>
      </w:r>
    </w:p>
    <w:p w14:paraId="6B019084" w14:textId="77777777" w:rsidR="00346B03" w:rsidRPr="00EB1639" w:rsidRDefault="00346B03" w:rsidP="00346B03">
      <w:pPr>
        <w:pStyle w:val="Standard"/>
        <w:spacing w:line="360" w:lineRule="auto"/>
        <w:jc w:val="right"/>
        <w:rPr>
          <w:rFonts w:ascii="Calibri" w:hAnsi="Calibri" w:cs="Arial"/>
          <w:i/>
          <w:sz w:val="16"/>
          <w:szCs w:val="16"/>
        </w:rPr>
      </w:pPr>
      <w:r w:rsidRPr="004268CA">
        <w:rPr>
          <w:rFonts w:ascii="Calibri" w:hAnsi="Calibri" w:cs="Arial"/>
          <w:i/>
          <w:sz w:val="22"/>
          <w:szCs w:val="22"/>
        </w:rPr>
        <w:t xml:space="preserve">                                                                </w:t>
      </w:r>
      <w:r w:rsidRPr="00EB1639">
        <w:rPr>
          <w:rFonts w:ascii="Calibri" w:hAnsi="Calibri" w:cs="Arial"/>
          <w:sz w:val="16"/>
          <w:szCs w:val="16"/>
        </w:rPr>
        <w:t xml:space="preserve">Podpis (podpisy) osób uprawnionych </w:t>
      </w:r>
      <w:r w:rsidRPr="00EB1639">
        <w:rPr>
          <w:rFonts w:ascii="Calibri" w:hAnsi="Calibri" w:cs="Arial"/>
          <w:sz w:val="16"/>
          <w:szCs w:val="16"/>
        </w:rPr>
        <w:br/>
        <w:t xml:space="preserve">                                                                                                                   do reprezentowania wykonawcy</w:t>
      </w:r>
    </w:p>
    <w:p w14:paraId="3612178F" w14:textId="77777777" w:rsidR="00346B03" w:rsidRPr="004268CA" w:rsidRDefault="00346B03" w:rsidP="00346B03">
      <w:pPr>
        <w:pStyle w:val="Standard"/>
        <w:spacing w:line="360" w:lineRule="auto"/>
        <w:ind w:left="5664" w:firstLine="708"/>
        <w:jc w:val="both"/>
        <w:rPr>
          <w:rFonts w:ascii="Calibri" w:hAnsi="Calibri"/>
          <w:sz w:val="22"/>
          <w:szCs w:val="22"/>
        </w:rPr>
      </w:pPr>
    </w:p>
    <w:p w14:paraId="6F1E894F" w14:textId="77777777" w:rsidR="00346B03" w:rsidRDefault="00346B03" w:rsidP="00346B03">
      <w:pPr>
        <w:pStyle w:val="Standard"/>
        <w:spacing w:line="360" w:lineRule="auto"/>
        <w:jc w:val="both"/>
        <w:rPr>
          <w:rFonts w:ascii="Calibri" w:hAnsi="Calibri" w:cs="Arial"/>
          <w:i/>
          <w:sz w:val="22"/>
          <w:szCs w:val="22"/>
        </w:rPr>
      </w:pPr>
    </w:p>
    <w:p w14:paraId="01869D08" w14:textId="77777777" w:rsidR="00F80A3B" w:rsidRPr="004268CA" w:rsidRDefault="00F80A3B" w:rsidP="00346B03">
      <w:pPr>
        <w:pStyle w:val="Standard"/>
        <w:spacing w:line="360" w:lineRule="auto"/>
        <w:jc w:val="both"/>
        <w:rPr>
          <w:rFonts w:ascii="Calibri" w:hAnsi="Calibri" w:cs="Arial"/>
          <w:i/>
          <w:sz w:val="22"/>
          <w:szCs w:val="22"/>
        </w:rPr>
      </w:pPr>
    </w:p>
    <w:p w14:paraId="2442DCCD" w14:textId="77777777" w:rsidR="00346B03" w:rsidRPr="004268CA" w:rsidRDefault="00346B03" w:rsidP="00346B03">
      <w:pPr>
        <w:pStyle w:val="Standard"/>
        <w:shd w:val="clear" w:color="auto" w:fill="BFBFBF"/>
        <w:spacing w:before="120" w:line="360" w:lineRule="auto"/>
        <w:jc w:val="both"/>
        <w:rPr>
          <w:rFonts w:ascii="Calibri" w:hAnsi="Calibri"/>
          <w:sz w:val="22"/>
          <w:szCs w:val="22"/>
        </w:rPr>
      </w:pPr>
      <w:r w:rsidRPr="004268CA">
        <w:rPr>
          <w:rFonts w:ascii="Calibri" w:hAnsi="Calibri" w:cs="Arial"/>
          <w:b/>
          <w:sz w:val="22"/>
          <w:szCs w:val="22"/>
        </w:rPr>
        <w:t>OŚWIADCZENIE DOTYCZĄCE PODANYCH INFORMACJI:</w:t>
      </w:r>
    </w:p>
    <w:p w14:paraId="341D7459" w14:textId="77777777" w:rsidR="00346B03" w:rsidRPr="004268CA" w:rsidRDefault="00346B03" w:rsidP="00F100E9">
      <w:pPr>
        <w:pStyle w:val="Standard"/>
        <w:spacing w:line="360" w:lineRule="auto"/>
        <w:rPr>
          <w:rFonts w:ascii="Calibri" w:hAnsi="Calibri" w:cs="Arial"/>
          <w:sz w:val="22"/>
          <w:szCs w:val="22"/>
        </w:rPr>
      </w:pPr>
    </w:p>
    <w:p w14:paraId="6905516F" w14:textId="77777777" w:rsidR="00346B03" w:rsidRPr="004268CA" w:rsidRDefault="00346B03" w:rsidP="00F100E9">
      <w:pPr>
        <w:pStyle w:val="Standard"/>
        <w:spacing w:line="360" w:lineRule="auto"/>
        <w:rPr>
          <w:rFonts w:ascii="Calibri" w:hAnsi="Calibri"/>
          <w:sz w:val="22"/>
          <w:szCs w:val="22"/>
        </w:rPr>
      </w:pPr>
      <w:r w:rsidRPr="004268CA">
        <w:rPr>
          <w:rFonts w:ascii="Calibri" w:hAnsi="Calibri" w:cs="Arial"/>
          <w:sz w:val="22"/>
          <w:szCs w:val="22"/>
        </w:rPr>
        <w:t>Oświadczam, że wszystkie informacje podane w powyższy</w:t>
      </w:r>
      <w:r w:rsidR="00F100E9" w:rsidRPr="004268CA">
        <w:rPr>
          <w:rFonts w:ascii="Calibri" w:hAnsi="Calibri" w:cs="Arial"/>
          <w:sz w:val="22"/>
          <w:szCs w:val="22"/>
        </w:rPr>
        <w:t xml:space="preserve">ch oświadczeniach są aktualne </w:t>
      </w:r>
      <w:r w:rsidRPr="004268CA">
        <w:rPr>
          <w:rFonts w:ascii="Calibri" w:hAnsi="Calibri" w:cs="Arial"/>
          <w:sz w:val="22"/>
          <w:szCs w:val="22"/>
        </w:rPr>
        <w:t>i zgodne z prawdą oraz zostały przedstawione z pełną świadomością konsekwencji wprowadzenia zamawiającego w błąd przy przedstawianiu informacji.</w:t>
      </w:r>
    </w:p>
    <w:p w14:paraId="0C120261" w14:textId="77777777" w:rsidR="00346B03" w:rsidRPr="004268CA" w:rsidRDefault="00346B03" w:rsidP="00346B03">
      <w:pPr>
        <w:pStyle w:val="Standard"/>
        <w:spacing w:line="360" w:lineRule="auto"/>
        <w:jc w:val="both"/>
        <w:rPr>
          <w:rFonts w:ascii="Calibri" w:hAnsi="Calibri" w:cs="Arial"/>
          <w:sz w:val="22"/>
          <w:szCs w:val="22"/>
        </w:rPr>
      </w:pPr>
    </w:p>
    <w:p w14:paraId="29F20660" w14:textId="77777777" w:rsidR="00346B03" w:rsidRPr="00EB1639" w:rsidRDefault="00346B03" w:rsidP="00346B03">
      <w:pPr>
        <w:pStyle w:val="Standarduser"/>
        <w:rPr>
          <w:rFonts w:ascii="Calibri" w:hAnsi="Calibri" w:cs="Arial"/>
          <w:bCs/>
          <w:sz w:val="18"/>
          <w:szCs w:val="18"/>
        </w:rPr>
      </w:pPr>
    </w:p>
    <w:p w14:paraId="44EB6120" w14:textId="77777777" w:rsidR="00346B03" w:rsidRPr="00EB1639" w:rsidRDefault="00346B03" w:rsidP="00346B03">
      <w:pPr>
        <w:pStyle w:val="Standard"/>
        <w:spacing w:line="360" w:lineRule="auto"/>
        <w:jc w:val="both"/>
        <w:rPr>
          <w:rFonts w:ascii="Calibri" w:hAnsi="Calibri" w:cs="Arial"/>
          <w:sz w:val="18"/>
          <w:szCs w:val="18"/>
        </w:rPr>
      </w:pPr>
      <w:r w:rsidRPr="00EB1639">
        <w:rPr>
          <w:rFonts w:ascii="Calibri" w:hAnsi="Calibri" w:cs="Arial"/>
          <w:sz w:val="18"/>
          <w:szCs w:val="18"/>
        </w:rPr>
        <w:t>…………….…….    dnia …………………. r.</w:t>
      </w:r>
    </w:p>
    <w:p w14:paraId="14F9D0B5" w14:textId="72AAE5BA" w:rsidR="00346B03" w:rsidRPr="004646AC" w:rsidRDefault="00346B03" w:rsidP="00346B03">
      <w:pPr>
        <w:pStyle w:val="Standard"/>
        <w:spacing w:line="360" w:lineRule="auto"/>
        <w:jc w:val="both"/>
        <w:rPr>
          <w:rFonts w:ascii="Calibri" w:hAnsi="Calibri"/>
          <w:sz w:val="18"/>
          <w:szCs w:val="18"/>
        </w:rPr>
      </w:pPr>
      <w:r w:rsidRPr="00EB1639">
        <w:rPr>
          <w:rFonts w:ascii="Calibri" w:hAnsi="Calibri" w:cs="Arial"/>
          <w:i/>
          <w:sz w:val="18"/>
          <w:szCs w:val="18"/>
        </w:rPr>
        <w:t>(miejscowość)</w:t>
      </w:r>
      <w:r w:rsidRPr="00EB1639">
        <w:rPr>
          <w:rFonts w:ascii="Calibri" w:hAnsi="Calibri" w:cs="Arial"/>
          <w:sz w:val="18"/>
          <w:szCs w:val="18"/>
        </w:rPr>
        <w:tab/>
      </w:r>
      <w:r w:rsidRPr="00EB1639">
        <w:rPr>
          <w:rFonts w:ascii="Calibri" w:hAnsi="Calibri" w:cs="Arial"/>
          <w:sz w:val="18"/>
          <w:szCs w:val="18"/>
        </w:rPr>
        <w:tab/>
      </w:r>
      <w:r w:rsidRPr="004268CA">
        <w:rPr>
          <w:rFonts w:ascii="Calibri" w:hAnsi="Calibri" w:cs="Arial"/>
          <w:sz w:val="22"/>
          <w:szCs w:val="22"/>
        </w:rPr>
        <w:tab/>
      </w:r>
      <w:r w:rsidRPr="004268CA">
        <w:rPr>
          <w:rFonts w:ascii="Calibri" w:hAnsi="Calibri" w:cs="Arial"/>
          <w:sz w:val="22"/>
          <w:szCs w:val="22"/>
        </w:rPr>
        <w:tab/>
      </w:r>
      <w:r w:rsidRPr="004268CA">
        <w:rPr>
          <w:rFonts w:ascii="Calibri" w:hAnsi="Calibri" w:cs="Arial"/>
          <w:sz w:val="22"/>
          <w:szCs w:val="22"/>
        </w:rPr>
        <w:tab/>
      </w:r>
      <w:r w:rsidRPr="004268CA">
        <w:rPr>
          <w:rFonts w:ascii="Calibri" w:hAnsi="Calibri" w:cs="Arial"/>
          <w:sz w:val="22"/>
          <w:szCs w:val="22"/>
        </w:rPr>
        <w:tab/>
        <w:t xml:space="preserve">                            </w:t>
      </w:r>
      <w:r w:rsidR="00D40F81">
        <w:rPr>
          <w:rFonts w:ascii="Calibri" w:hAnsi="Calibri" w:cs="Arial"/>
          <w:sz w:val="22"/>
          <w:szCs w:val="22"/>
        </w:rPr>
        <w:t xml:space="preserve">             </w:t>
      </w:r>
      <w:r w:rsidRPr="004268CA">
        <w:rPr>
          <w:rFonts w:ascii="Calibri" w:hAnsi="Calibri" w:cs="Arial"/>
          <w:sz w:val="22"/>
          <w:szCs w:val="22"/>
        </w:rPr>
        <w:t xml:space="preserve"> </w:t>
      </w:r>
      <w:r w:rsidR="004646AC">
        <w:rPr>
          <w:rFonts w:ascii="Calibri" w:hAnsi="Calibri" w:cs="Arial"/>
          <w:sz w:val="22"/>
          <w:szCs w:val="22"/>
        </w:rPr>
        <w:t xml:space="preserve">               </w:t>
      </w:r>
      <w:r w:rsidRPr="004646AC">
        <w:rPr>
          <w:rFonts w:ascii="Calibri" w:hAnsi="Calibri" w:cs="Arial"/>
          <w:sz w:val="18"/>
          <w:szCs w:val="18"/>
        </w:rPr>
        <w:t>…………………</w:t>
      </w:r>
      <w:r w:rsidR="00E65784" w:rsidRPr="004646AC">
        <w:rPr>
          <w:rFonts w:ascii="Calibri" w:hAnsi="Calibri" w:cs="Arial"/>
          <w:sz w:val="18"/>
          <w:szCs w:val="18"/>
        </w:rPr>
        <w:t>…………….</w:t>
      </w:r>
      <w:r w:rsidRPr="004646AC">
        <w:rPr>
          <w:rFonts w:ascii="Calibri" w:hAnsi="Calibri" w:cs="Arial"/>
          <w:sz w:val="18"/>
          <w:szCs w:val="18"/>
        </w:rPr>
        <w:t>………………………</w:t>
      </w:r>
    </w:p>
    <w:p w14:paraId="4EC87F8D" w14:textId="77777777" w:rsidR="00346B03" w:rsidRPr="00EB1639" w:rsidRDefault="00346B03" w:rsidP="00346B03">
      <w:pPr>
        <w:pStyle w:val="Standard"/>
        <w:spacing w:line="360" w:lineRule="auto"/>
        <w:jc w:val="right"/>
        <w:rPr>
          <w:rFonts w:ascii="Calibri" w:hAnsi="Calibri" w:cs="Arial"/>
          <w:i/>
          <w:sz w:val="16"/>
          <w:szCs w:val="16"/>
        </w:rPr>
      </w:pPr>
      <w:r w:rsidRPr="004268CA">
        <w:rPr>
          <w:rFonts w:ascii="Calibri" w:hAnsi="Calibri" w:cs="Arial"/>
          <w:i/>
          <w:sz w:val="22"/>
          <w:szCs w:val="22"/>
        </w:rPr>
        <w:t xml:space="preserve">                                                                </w:t>
      </w:r>
      <w:r w:rsidRPr="00EB1639">
        <w:rPr>
          <w:rFonts w:ascii="Calibri" w:hAnsi="Calibri" w:cs="Arial"/>
          <w:sz w:val="16"/>
          <w:szCs w:val="16"/>
        </w:rPr>
        <w:t xml:space="preserve">Podpis (podpisy) osób uprawnionych </w:t>
      </w:r>
      <w:r w:rsidRPr="00EB1639">
        <w:rPr>
          <w:rFonts w:ascii="Calibri" w:hAnsi="Calibri" w:cs="Arial"/>
          <w:sz w:val="16"/>
          <w:szCs w:val="16"/>
        </w:rPr>
        <w:br/>
        <w:t xml:space="preserve">                                                                                                                   do reprezentowania wykonawcy</w:t>
      </w:r>
    </w:p>
    <w:p w14:paraId="7CD22F38" w14:textId="3A47D700" w:rsidR="00FE6058" w:rsidRPr="001949FA" w:rsidRDefault="00B7462D" w:rsidP="00B7462D">
      <w:pPr>
        <w:pStyle w:val="Standard"/>
        <w:spacing w:line="360" w:lineRule="auto"/>
        <w:jc w:val="right"/>
        <w:rPr>
          <w:rFonts w:ascii="Calibri" w:hAnsi="Calibri" w:cs="Arial"/>
          <w:b/>
          <w:sz w:val="20"/>
          <w:szCs w:val="20"/>
        </w:rPr>
      </w:pPr>
      <w:r>
        <w:rPr>
          <w:rFonts w:ascii="Calibri" w:hAnsi="Calibri" w:cs="Arial"/>
          <w:sz w:val="22"/>
          <w:szCs w:val="22"/>
        </w:rPr>
        <w:br w:type="page"/>
      </w:r>
      <w:r w:rsidR="00E470DA">
        <w:rPr>
          <w:rFonts w:cs="Arial"/>
          <w:b/>
          <w:noProof/>
          <w:sz w:val="20"/>
          <w:szCs w:val="20"/>
        </w:rPr>
        <w:pict w14:anchorId="2FC6773D">
          <v:shape id="_x0000_s2052" type="#_x0000_t202" style="position:absolute;left:0;text-align:left;margin-left:13.35pt;margin-top:1.65pt;width:178.2pt;height:87.2pt;z-index:3;visibility:visible;mso-wrap-distance-left:9pt;mso-wrap-distance-top:3.6pt;mso-wrap-distance-right:9pt;mso-wrap-distance-bottom:3.6pt;mso-position-horizontal-relative:text;mso-position-vertical-relative:text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">
            <v:textbox>
              <w:txbxContent>
                <w:p w14:paraId="2E9C3ED7" w14:textId="77777777" w:rsidR="00DF535F" w:rsidRPr="006A042D" w:rsidRDefault="00DF535F" w:rsidP="00DF535F">
                  <w:pPr>
                    <w:rPr>
                      <w:rFonts w:ascii="Calibri" w:hAnsi="Calibri" w:cs="Calibri"/>
                      <w:sz w:val="16"/>
                      <w:szCs w:val="16"/>
                    </w:rPr>
                  </w:pPr>
                </w:p>
                <w:p w14:paraId="3B23831D" w14:textId="77777777" w:rsidR="00DF535F" w:rsidRPr="006A042D" w:rsidRDefault="00DF535F" w:rsidP="00DF535F">
                  <w:pPr>
                    <w:rPr>
                      <w:rFonts w:ascii="Calibri" w:hAnsi="Calibri" w:cs="Calibri"/>
                      <w:sz w:val="16"/>
                      <w:szCs w:val="16"/>
                    </w:rPr>
                  </w:pPr>
                </w:p>
                <w:p w14:paraId="5C69D489" w14:textId="77777777" w:rsidR="00DF535F" w:rsidRPr="006A042D" w:rsidRDefault="00DF535F" w:rsidP="00DF535F">
                  <w:pPr>
                    <w:rPr>
                      <w:rFonts w:ascii="Calibri" w:hAnsi="Calibri" w:cs="Calibri"/>
                      <w:sz w:val="16"/>
                      <w:szCs w:val="16"/>
                    </w:rPr>
                  </w:pPr>
                </w:p>
                <w:p w14:paraId="630B8647" w14:textId="77777777" w:rsidR="00DF535F" w:rsidRPr="006A042D" w:rsidRDefault="00DF535F" w:rsidP="00DF535F">
                  <w:pPr>
                    <w:rPr>
                      <w:rFonts w:ascii="Calibri" w:hAnsi="Calibri" w:cs="Calibri"/>
                      <w:sz w:val="16"/>
                      <w:szCs w:val="16"/>
                    </w:rPr>
                  </w:pPr>
                </w:p>
                <w:p w14:paraId="4C2B2AF5" w14:textId="77777777" w:rsidR="00DF535F" w:rsidRPr="006A042D" w:rsidRDefault="00DF535F" w:rsidP="00DF535F">
                  <w:pPr>
                    <w:rPr>
                      <w:rFonts w:ascii="Calibri" w:hAnsi="Calibri" w:cs="Calibri"/>
                      <w:sz w:val="16"/>
                      <w:szCs w:val="16"/>
                    </w:rPr>
                  </w:pPr>
                </w:p>
                <w:p w14:paraId="2F1BD8B0" w14:textId="77777777" w:rsidR="00DF535F" w:rsidRDefault="00DF535F" w:rsidP="00DF535F">
                  <w:pPr>
                    <w:rPr>
                      <w:rFonts w:ascii="Calibri" w:hAnsi="Calibri" w:cs="Calibri"/>
                      <w:sz w:val="16"/>
                      <w:szCs w:val="16"/>
                    </w:rPr>
                  </w:pPr>
                  <w:r w:rsidRPr="006A042D">
                    <w:rPr>
                      <w:rFonts w:ascii="Calibri" w:hAnsi="Calibri" w:cs="Calibri"/>
                      <w:sz w:val="16"/>
                      <w:szCs w:val="16"/>
                    </w:rPr>
                    <w:t xml:space="preserve">                        </w:t>
                  </w:r>
                </w:p>
                <w:p w14:paraId="5A54B00D" w14:textId="77777777" w:rsidR="00DF535F" w:rsidRDefault="00DF535F" w:rsidP="00DF535F">
                  <w:pPr>
                    <w:rPr>
                      <w:rFonts w:ascii="Calibri" w:hAnsi="Calibri" w:cs="Calibri"/>
                      <w:sz w:val="16"/>
                      <w:szCs w:val="16"/>
                    </w:rPr>
                  </w:pPr>
                  <w:r w:rsidRPr="006A042D">
                    <w:rPr>
                      <w:rFonts w:ascii="Calibri" w:hAnsi="Calibri" w:cs="Calibri"/>
                      <w:sz w:val="16"/>
                      <w:szCs w:val="16"/>
                    </w:rPr>
                    <w:t xml:space="preserve"> </w:t>
                  </w:r>
                </w:p>
                <w:p w14:paraId="7DF2D3F0" w14:textId="77777777" w:rsidR="00DF535F" w:rsidRPr="006A042D" w:rsidRDefault="00DF535F" w:rsidP="00DF535F">
                  <w:pPr>
                    <w:rPr>
                      <w:rFonts w:ascii="Calibri" w:hAnsi="Calibri" w:cs="Calibri"/>
                      <w:sz w:val="16"/>
                      <w:szCs w:val="16"/>
                    </w:rPr>
                  </w:pPr>
                  <w:r w:rsidRPr="006A042D">
                    <w:rPr>
                      <w:rFonts w:ascii="Calibri" w:hAnsi="Calibri" w:cs="Calibri"/>
                      <w:sz w:val="16"/>
                      <w:szCs w:val="16"/>
                    </w:rPr>
                    <w:t>Pieczątka wykonawcy</w:t>
                  </w:r>
                </w:p>
              </w:txbxContent>
            </v:textbox>
            <w10:wrap type="square"/>
          </v:shape>
        </w:pict>
      </w:r>
      <w:r w:rsidR="00F810AA">
        <w:rPr>
          <w:rFonts w:ascii="Calibri" w:hAnsi="Calibri" w:cs="Arial"/>
          <w:b/>
          <w:sz w:val="20"/>
          <w:szCs w:val="20"/>
        </w:rPr>
        <w:t xml:space="preserve">    </w:t>
      </w:r>
      <w:r w:rsidR="00D40F81" w:rsidRPr="001949FA">
        <w:rPr>
          <w:rFonts w:ascii="Calibri" w:hAnsi="Calibri"/>
          <w:sz w:val="20"/>
          <w:szCs w:val="20"/>
        </w:rPr>
        <w:t>Załącznik Nr4 do Zapytania ofertowego</w:t>
      </w:r>
    </w:p>
    <w:p w14:paraId="266A5FDF" w14:textId="77777777" w:rsidR="00FE6058" w:rsidRDefault="00FE6058" w:rsidP="002F3340">
      <w:pPr>
        <w:tabs>
          <w:tab w:val="left" w:pos="9720"/>
          <w:tab w:val="left" w:pos="9900"/>
        </w:tabs>
        <w:ind w:left="7230" w:right="61"/>
        <w:jc w:val="both"/>
        <w:rPr>
          <w:rFonts w:ascii="Arial" w:hAnsi="Arial" w:cs="Arial"/>
          <w:b/>
          <w:sz w:val="20"/>
          <w:szCs w:val="20"/>
        </w:rPr>
      </w:pPr>
    </w:p>
    <w:p w14:paraId="59ECB079" w14:textId="1A7FF788" w:rsidR="002A5951" w:rsidRDefault="002A5951" w:rsidP="005551B8">
      <w:pPr>
        <w:autoSpaceDE w:val="0"/>
        <w:rPr>
          <w:rFonts w:ascii="Arial" w:hAnsi="Arial" w:cs="Arial"/>
          <w:sz w:val="20"/>
          <w:szCs w:val="20"/>
        </w:rPr>
      </w:pPr>
    </w:p>
    <w:p w14:paraId="16348253" w14:textId="4A379B5E" w:rsidR="002F3340" w:rsidRPr="004268CA" w:rsidRDefault="002F3340" w:rsidP="002F3340">
      <w:pPr>
        <w:pStyle w:val="Akapitzlist2"/>
        <w:spacing w:after="0" w:line="240" w:lineRule="auto"/>
        <w:ind w:left="120"/>
        <w:jc w:val="center"/>
        <w:rPr>
          <w:rFonts w:cs="Arial"/>
          <w:b/>
          <w:sz w:val="20"/>
          <w:szCs w:val="20"/>
        </w:rPr>
      </w:pPr>
    </w:p>
    <w:p w14:paraId="7778638B" w14:textId="77777777" w:rsidR="001A6ED5" w:rsidRPr="004268CA" w:rsidRDefault="001A6ED5" w:rsidP="002F3340">
      <w:pPr>
        <w:pStyle w:val="Akapitzlist2"/>
        <w:spacing w:after="0" w:line="240" w:lineRule="auto"/>
        <w:ind w:left="120"/>
        <w:jc w:val="center"/>
        <w:rPr>
          <w:rFonts w:cs="Arial"/>
          <w:b/>
          <w:sz w:val="24"/>
          <w:szCs w:val="24"/>
        </w:rPr>
      </w:pPr>
    </w:p>
    <w:p w14:paraId="53E1F7F9" w14:textId="77777777" w:rsidR="00DF535F" w:rsidRDefault="00DF535F" w:rsidP="006512CB">
      <w:pPr>
        <w:autoSpaceDE w:val="0"/>
        <w:autoSpaceDN w:val="0"/>
        <w:adjustRightInd w:val="0"/>
        <w:jc w:val="center"/>
        <w:rPr>
          <w:rFonts w:ascii="Calibri" w:hAnsi="Calibri" w:cs="Arial"/>
          <w:b/>
          <w:bCs/>
        </w:rPr>
      </w:pPr>
    </w:p>
    <w:p w14:paraId="67F17F2B" w14:textId="77777777" w:rsidR="00DF535F" w:rsidRDefault="00DF535F" w:rsidP="006512CB">
      <w:pPr>
        <w:autoSpaceDE w:val="0"/>
        <w:autoSpaceDN w:val="0"/>
        <w:adjustRightInd w:val="0"/>
        <w:jc w:val="center"/>
        <w:rPr>
          <w:rFonts w:ascii="Calibri" w:hAnsi="Calibri" w:cs="Arial"/>
          <w:b/>
          <w:bCs/>
        </w:rPr>
      </w:pPr>
    </w:p>
    <w:p w14:paraId="7718513C" w14:textId="77777777" w:rsidR="00DF535F" w:rsidRDefault="00DF535F" w:rsidP="006512CB">
      <w:pPr>
        <w:autoSpaceDE w:val="0"/>
        <w:autoSpaceDN w:val="0"/>
        <w:adjustRightInd w:val="0"/>
        <w:jc w:val="center"/>
        <w:rPr>
          <w:rFonts w:ascii="Calibri" w:hAnsi="Calibri" w:cs="Arial"/>
          <w:b/>
          <w:bCs/>
        </w:rPr>
      </w:pPr>
    </w:p>
    <w:p w14:paraId="183E6C5F" w14:textId="77777777" w:rsidR="00DF535F" w:rsidRDefault="00DF535F" w:rsidP="006512CB">
      <w:pPr>
        <w:autoSpaceDE w:val="0"/>
        <w:autoSpaceDN w:val="0"/>
        <w:adjustRightInd w:val="0"/>
        <w:jc w:val="center"/>
        <w:rPr>
          <w:rFonts w:ascii="Calibri" w:hAnsi="Calibri" w:cs="Arial"/>
          <w:b/>
          <w:bCs/>
        </w:rPr>
      </w:pPr>
    </w:p>
    <w:p w14:paraId="278D4B11" w14:textId="77777777" w:rsidR="00DF535F" w:rsidRDefault="00DF535F" w:rsidP="006512CB">
      <w:pPr>
        <w:autoSpaceDE w:val="0"/>
        <w:autoSpaceDN w:val="0"/>
        <w:adjustRightInd w:val="0"/>
        <w:jc w:val="center"/>
        <w:rPr>
          <w:rFonts w:ascii="Calibri" w:hAnsi="Calibri" w:cs="Arial"/>
          <w:b/>
          <w:bCs/>
        </w:rPr>
      </w:pPr>
    </w:p>
    <w:p w14:paraId="608FD0F1" w14:textId="00BE228C" w:rsidR="006512CB" w:rsidRPr="004268CA" w:rsidRDefault="006512CB" w:rsidP="006512CB">
      <w:pPr>
        <w:autoSpaceDE w:val="0"/>
        <w:autoSpaceDN w:val="0"/>
        <w:adjustRightInd w:val="0"/>
        <w:jc w:val="center"/>
        <w:rPr>
          <w:rFonts w:ascii="Calibri" w:hAnsi="Calibri" w:cs="Arial"/>
          <w:b/>
          <w:bCs/>
        </w:rPr>
      </w:pPr>
      <w:r w:rsidRPr="004268CA">
        <w:rPr>
          <w:rFonts w:ascii="Calibri" w:hAnsi="Calibri" w:cs="Arial"/>
          <w:b/>
          <w:bCs/>
        </w:rPr>
        <w:t xml:space="preserve">WYKAZ </w:t>
      </w:r>
      <w:r w:rsidR="005551B8" w:rsidRPr="004268CA">
        <w:rPr>
          <w:rFonts w:ascii="Calibri" w:hAnsi="Calibri" w:cs="Arial"/>
          <w:b/>
          <w:bCs/>
        </w:rPr>
        <w:t>ROBÓT</w:t>
      </w:r>
      <w:r w:rsidR="006301CE" w:rsidRPr="004268CA">
        <w:rPr>
          <w:rFonts w:ascii="Calibri" w:hAnsi="Calibri" w:cs="Arial"/>
          <w:b/>
          <w:bCs/>
        </w:rPr>
        <w:t xml:space="preserve"> BUDOWLANYCH</w:t>
      </w:r>
      <w:r w:rsidR="00ED4190">
        <w:rPr>
          <w:rFonts w:ascii="Calibri" w:hAnsi="Calibri" w:cs="Arial"/>
          <w:b/>
          <w:bCs/>
        </w:rPr>
        <w:t xml:space="preserve"> </w:t>
      </w:r>
    </w:p>
    <w:p w14:paraId="1538BAF6" w14:textId="761BAEA1" w:rsidR="00580518" w:rsidRDefault="005551B8" w:rsidP="00580518">
      <w:pPr>
        <w:spacing w:line="276" w:lineRule="auto"/>
        <w:ind w:left="-15"/>
        <w:rPr>
          <w:rFonts w:ascii="Calibri" w:hAnsi="Calibri" w:cs="Calibri"/>
          <w:i/>
          <w:sz w:val="22"/>
          <w:szCs w:val="22"/>
        </w:rPr>
      </w:pPr>
      <w:r w:rsidRPr="004268CA">
        <w:rPr>
          <w:rFonts w:ascii="Calibri" w:hAnsi="Calibri" w:cs="Arial"/>
          <w:sz w:val="22"/>
          <w:szCs w:val="22"/>
        </w:rPr>
        <w:t>W</w:t>
      </w:r>
      <w:r w:rsidR="006512CB" w:rsidRPr="004268CA">
        <w:rPr>
          <w:rFonts w:ascii="Calibri" w:hAnsi="Calibri" w:cs="Arial"/>
          <w:sz w:val="22"/>
          <w:szCs w:val="22"/>
        </w:rPr>
        <w:t>ykaz</w:t>
      </w:r>
      <w:r w:rsidRPr="004268CA">
        <w:rPr>
          <w:rFonts w:ascii="Calibri" w:hAnsi="Calibri" w:cs="Arial"/>
          <w:sz w:val="22"/>
          <w:szCs w:val="22"/>
        </w:rPr>
        <w:t xml:space="preserve"> </w:t>
      </w:r>
      <w:r w:rsidR="00F72E1B" w:rsidRPr="004268CA">
        <w:rPr>
          <w:rFonts w:ascii="Calibri" w:hAnsi="Calibri" w:cs="Arial"/>
          <w:sz w:val="22"/>
          <w:szCs w:val="22"/>
        </w:rPr>
        <w:t xml:space="preserve">wykonanych </w:t>
      </w:r>
      <w:r w:rsidRPr="004268CA">
        <w:rPr>
          <w:rFonts w:ascii="Calibri" w:hAnsi="Calibri" w:cs="Arial"/>
          <w:sz w:val="22"/>
          <w:szCs w:val="22"/>
        </w:rPr>
        <w:t>robót</w:t>
      </w:r>
      <w:r w:rsidR="00F72E1B" w:rsidRPr="004268CA">
        <w:rPr>
          <w:rFonts w:ascii="Calibri" w:hAnsi="Calibri" w:cs="Arial"/>
          <w:sz w:val="22"/>
          <w:szCs w:val="22"/>
        </w:rPr>
        <w:t xml:space="preserve"> budowlanych</w:t>
      </w:r>
      <w:r w:rsidRPr="004268CA">
        <w:rPr>
          <w:rFonts w:ascii="Calibri" w:hAnsi="Calibri" w:cs="Arial"/>
          <w:sz w:val="22"/>
          <w:szCs w:val="22"/>
        </w:rPr>
        <w:t xml:space="preserve"> </w:t>
      </w:r>
      <w:r w:rsidR="006512CB" w:rsidRPr="004268CA">
        <w:rPr>
          <w:rFonts w:ascii="Calibri" w:hAnsi="Calibri" w:cs="Arial"/>
          <w:sz w:val="22"/>
          <w:szCs w:val="22"/>
        </w:rPr>
        <w:t xml:space="preserve">w okresie ostatnich </w:t>
      </w:r>
      <w:r w:rsidR="0028618A" w:rsidRPr="004268CA">
        <w:rPr>
          <w:rFonts w:ascii="Calibri" w:hAnsi="Calibri" w:cs="Arial"/>
          <w:sz w:val="22"/>
          <w:szCs w:val="22"/>
        </w:rPr>
        <w:t>5</w:t>
      </w:r>
      <w:r w:rsidR="006512CB" w:rsidRPr="004268CA">
        <w:rPr>
          <w:rFonts w:ascii="Calibri" w:hAnsi="Calibri" w:cs="Arial"/>
          <w:sz w:val="22"/>
          <w:szCs w:val="22"/>
        </w:rPr>
        <w:t xml:space="preserve"> lat przed upływem terminu składania ofert</w:t>
      </w:r>
      <w:r w:rsidR="00B42FD0">
        <w:rPr>
          <w:rFonts w:ascii="Calibri" w:hAnsi="Calibri" w:cs="Arial"/>
          <w:sz w:val="22"/>
          <w:szCs w:val="22"/>
        </w:rPr>
        <w:t xml:space="preserve"> </w:t>
      </w:r>
      <w:r w:rsidR="006512CB" w:rsidRPr="004268CA">
        <w:rPr>
          <w:rFonts w:ascii="Calibri" w:hAnsi="Calibri" w:cs="Arial"/>
          <w:sz w:val="22"/>
          <w:szCs w:val="22"/>
        </w:rPr>
        <w:t xml:space="preserve">, a jeżeli okres prowadzenia działalności jest krótszy – w tym okresie, wraz z podaniem ich wartości, przedmiotu, dat wykonania </w:t>
      </w:r>
      <w:r w:rsidR="00F72E1B" w:rsidRPr="004268CA">
        <w:rPr>
          <w:rFonts w:ascii="Calibri" w:hAnsi="Calibri" w:cs="Arial"/>
          <w:sz w:val="22"/>
          <w:szCs w:val="22"/>
        </w:rPr>
        <w:t xml:space="preserve"> </w:t>
      </w:r>
      <w:r w:rsidR="006512CB" w:rsidRPr="004268CA">
        <w:rPr>
          <w:rFonts w:ascii="Calibri" w:hAnsi="Calibri" w:cs="Arial"/>
          <w:sz w:val="22"/>
          <w:szCs w:val="22"/>
        </w:rPr>
        <w:t>i podmiotów, na rzecz których</w:t>
      </w:r>
      <w:r w:rsidR="00F72E1B" w:rsidRPr="004268CA">
        <w:rPr>
          <w:rFonts w:ascii="Calibri" w:hAnsi="Calibri" w:cs="Arial"/>
          <w:sz w:val="22"/>
          <w:szCs w:val="22"/>
        </w:rPr>
        <w:t xml:space="preserve"> te</w:t>
      </w:r>
      <w:r w:rsidR="006512CB" w:rsidRPr="004268CA">
        <w:rPr>
          <w:rFonts w:ascii="Calibri" w:hAnsi="Calibri" w:cs="Arial"/>
          <w:sz w:val="22"/>
          <w:szCs w:val="22"/>
        </w:rPr>
        <w:t xml:space="preserve"> </w:t>
      </w:r>
      <w:r w:rsidRPr="004268CA">
        <w:rPr>
          <w:rFonts w:ascii="Calibri" w:hAnsi="Calibri" w:cs="Arial"/>
          <w:sz w:val="22"/>
          <w:szCs w:val="22"/>
        </w:rPr>
        <w:t>roboty</w:t>
      </w:r>
      <w:r w:rsidR="006512CB" w:rsidRPr="004268CA">
        <w:rPr>
          <w:rFonts w:ascii="Calibri" w:hAnsi="Calibri" w:cs="Arial"/>
          <w:sz w:val="22"/>
          <w:szCs w:val="22"/>
        </w:rPr>
        <w:t xml:space="preserve"> zostały wykonane</w:t>
      </w:r>
      <w:r w:rsidR="00F72E1B" w:rsidRPr="004268CA">
        <w:rPr>
          <w:rFonts w:ascii="Calibri" w:hAnsi="Calibri" w:cs="Arial"/>
          <w:sz w:val="22"/>
          <w:szCs w:val="22"/>
        </w:rPr>
        <w:t xml:space="preserve"> </w:t>
      </w:r>
      <w:r w:rsidR="006512CB" w:rsidRPr="004268CA">
        <w:rPr>
          <w:rFonts w:ascii="Calibri" w:hAnsi="Calibri" w:cs="Arial"/>
          <w:sz w:val="22"/>
          <w:szCs w:val="22"/>
        </w:rPr>
        <w:t xml:space="preserve"> </w:t>
      </w:r>
      <w:r w:rsidR="00F72E1B" w:rsidRPr="004268CA">
        <w:rPr>
          <w:rFonts w:ascii="Calibri" w:eastAsia="Calibri" w:hAnsi="Calibri" w:cs="Arial"/>
          <w:sz w:val="22"/>
          <w:szCs w:val="22"/>
        </w:rPr>
        <w:t>z załączeniem dowodów</w:t>
      </w:r>
      <w:r w:rsidR="00EB1639">
        <w:rPr>
          <w:rFonts w:ascii="Calibri" w:eastAsia="Calibri" w:hAnsi="Calibri" w:cs="Arial"/>
          <w:sz w:val="22"/>
          <w:szCs w:val="22"/>
        </w:rPr>
        <w:t>*</w:t>
      </w:r>
      <w:r w:rsidR="00F72E1B" w:rsidRPr="004268CA">
        <w:rPr>
          <w:rFonts w:ascii="Calibri" w:eastAsia="Calibri" w:hAnsi="Calibri" w:cs="Arial"/>
          <w:sz w:val="22"/>
          <w:szCs w:val="22"/>
        </w:rPr>
        <w:t xml:space="preserve"> określających czy te roboty budowlane zostały wykonane należycie, w szczególności informacji o tym czy roboty zostały wykonane zgodnie z przepisami prawa budowlanego </w:t>
      </w:r>
      <w:r w:rsidR="008E31C5" w:rsidRPr="004268CA">
        <w:rPr>
          <w:rFonts w:ascii="Calibri" w:eastAsia="Calibri" w:hAnsi="Calibri" w:cs="Arial"/>
          <w:sz w:val="22"/>
          <w:szCs w:val="22"/>
        </w:rPr>
        <w:t>i prawidłowo ukończone.</w:t>
      </w:r>
      <w:r w:rsidR="00580518" w:rsidRPr="00580518">
        <w:rPr>
          <w:rFonts w:ascii="Calibri" w:hAnsi="Calibri" w:cs="Calibri"/>
          <w:i/>
          <w:sz w:val="22"/>
          <w:szCs w:val="22"/>
        </w:rPr>
        <w:t xml:space="preserve"> </w:t>
      </w:r>
    </w:p>
    <w:p w14:paraId="70EF77A2" w14:textId="66A74910" w:rsidR="006512CB" w:rsidRDefault="006512CB" w:rsidP="006512CB">
      <w:pPr>
        <w:tabs>
          <w:tab w:val="left" w:pos="360"/>
        </w:tabs>
        <w:autoSpaceDE w:val="0"/>
        <w:autoSpaceDN w:val="0"/>
        <w:adjustRightInd w:val="0"/>
        <w:ind w:left="360" w:hanging="360"/>
        <w:jc w:val="center"/>
        <w:rPr>
          <w:rFonts w:ascii="Calibri" w:hAnsi="Calibri" w:cs="Calibri"/>
          <w:i/>
          <w:sz w:val="22"/>
          <w:szCs w:val="22"/>
        </w:rPr>
      </w:pPr>
    </w:p>
    <w:p w14:paraId="3AAADAD5" w14:textId="77777777" w:rsidR="002A2030" w:rsidRPr="004268CA" w:rsidRDefault="002A2030" w:rsidP="006512CB">
      <w:pPr>
        <w:tabs>
          <w:tab w:val="left" w:pos="360"/>
        </w:tabs>
        <w:autoSpaceDE w:val="0"/>
        <w:autoSpaceDN w:val="0"/>
        <w:adjustRightInd w:val="0"/>
        <w:ind w:left="360" w:hanging="360"/>
        <w:jc w:val="center"/>
        <w:rPr>
          <w:rFonts w:ascii="Calibri" w:hAnsi="Calibri" w:cs="Arial"/>
          <w:bCs/>
          <w:sz w:val="22"/>
          <w:szCs w:val="22"/>
        </w:rPr>
      </w:pPr>
    </w:p>
    <w:tbl>
      <w:tblPr>
        <w:tblW w:w="105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96"/>
        <w:gridCol w:w="2693"/>
        <w:gridCol w:w="1276"/>
        <w:gridCol w:w="1276"/>
        <w:gridCol w:w="992"/>
        <w:gridCol w:w="1737"/>
        <w:gridCol w:w="2090"/>
      </w:tblGrid>
      <w:tr w:rsidR="006512CB" w:rsidRPr="004268CA" w14:paraId="06524BED" w14:textId="77777777" w:rsidTr="00AA64C7">
        <w:trPr>
          <w:trHeight w:val="555"/>
        </w:trPr>
        <w:tc>
          <w:tcPr>
            <w:tcW w:w="4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2DCD662F" w14:textId="77777777" w:rsidR="006512CB" w:rsidRPr="004268CA" w:rsidRDefault="006512CB" w:rsidP="006512CB">
            <w:pPr>
              <w:rPr>
                <w:rFonts w:ascii="Calibri" w:hAnsi="Calibri" w:cs="Arial"/>
                <w:b/>
                <w:sz w:val="20"/>
                <w:szCs w:val="20"/>
              </w:rPr>
            </w:pPr>
          </w:p>
          <w:p w14:paraId="3BD5D4F1" w14:textId="77777777" w:rsidR="006512CB" w:rsidRPr="004268CA" w:rsidRDefault="006512CB" w:rsidP="006512CB">
            <w:pPr>
              <w:ind w:right="-70"/>
              <w:rPr>
                <w:rFonts w:ascii="Calibri" w:hAnsi="Calibri" w:cs="Arial"/>
                <w:b/>
                <w:sz w:val="20"/>
                <w:szCs w:val="20"/>
              </w:rPr>
            </w:pPr>
            <w:r w:rsidRPr="004268CA">
              <w:rPr>
                <w:rFonts w:ascii="Calibri" w:hAnsi="Calibri" w:cs="Arial"/>
                <w:b/>
                <w:sz w:val="20"/>
                <w:szCs w:val="20"/>
              </w:rPr>
              <w:t>L.p.</w:t>
            </w:r>
          </w:p>
          <w:p w14:paraId="1557006A" w14:textId="77777777" w:rsidR="006512CB" w:rsidRPr="004268CA" w:rsidRDefault="006512CB" w:rsidP="006512CB">
            <w:pPr>
              <w:rPr>
                <w:rFonts w:ascii="Calibri" w:hAnsi="Calibri" w:cs="Arial"/>
                <w:b/>
                <w:sz w:val="20"/>
                <w:szCs w:val="20"/>
              </w:rPr>
            </w:pPr>
          </w:p>
        </w:tc>
        <w:tc>
          <w:tcPr>
            <w:tcW w:w="26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/>
          </w:tcPr>
          <w:p w14:paraId="45B79456" w14:textId="77777777" w:rsidR="006512CB" w:rsidRPr="004268CA" w:rsidRDefault="006512CB" w:rsidP="006512CB">
            <w:pPr>
              <w:rPr>
                <w:rFonts w:ascii="Calibri" w:hAnsi="Calibri" w:cs="Arial"/>
                <w:b/>
                <w:sz w:val="20"/>
                <w:szCs w:val="20"/>
              </w:rPr>
            </w:pPr>
          </w:p>
          <w:p w14:paraId="2EC27911" w14:textId="77777777" w:rsidR="006512CB" w:rsidRPr="004268CA" w:rsidRDefault="006512CB" w:rsidP="006512CB">
            <w:pPr>
              <w:jc w:val="center"/>
              <w:rPr>
                <w:rFonts w:ascii="Calibri" w:hAnsi="Calibri" w:cs="Arial"/>
                <w:b/>
                <w:sz w:val="20"/>
                <w:szCs w:val="20"/>
              </w:rPr>
            </w:pPr>
            <w:r w:rsidRPr="004268CA">
              <w:rPr>
                <w:rFonts w:ascii="Calibri" w:hAnsi="Calibri" w:cs="Arial"/>
                <w:b/>
                <w:sz w:val="20"/>
                <w:szCs w:val="20"/>
              </w:rPr>
              <w:t>Nazwa zamówienia</w:t>
            </w:r>
          </w:p>
          <w:p w14:paraId="75AB4223" w14:textId="4CB58047" w:rsidR="006512CB" w:rsidRPr="004268CA" w:rsidRDefault="006512CB" w:rsidP="00EB1639">
            <w:pPr>
              <w:ind w:right="-70"/>
              <w:jc w:val="center"/>
              <w:rPr>
                <w:rFonts w:ascii="Calibri" w:hAnsi="Calibri" w:cs="Arial"/>
                <w:b/>
                <w:sz w:val="20"/>
                <w:szCs w:val="20"/>
                <w:vertAlign w:val="superscript"/>
              </w:rPr>
            </w:pPr>
            <w:r w:rsidRPr="004268CA">
              <w:rPr>
                <w:rFonts w:ascii="Calibri" w:hAnsi="Calibri" w:cs="Arial"/>
                <w:b/>
                <w:sz w:val="20"/>
                <w:szCs w:val="20"/>
              </w:rPr>
              <w:t>Określenie przedmiotu zamówienia</w:t>
            </w:r>
            <w:r w:rsidR="00EB1639">
              <w:rPr>
                <w:rFonts w:ascii="Calibri" w:hAnsi="Calibri" w:cs="Arial"/>
                <w:b/>
                <w:sz w:val="20"/>
                <w:szCs w:val="20"/>
              </w:rPr>
              <w:t xml:space="preserve"> i</w:t>
            </w:r>
            <w:r w:rsidRPr="004268CA">
              <w:rPr>
                <w:rFonts w:ascii="Calibri" w:hAnsi="Calibri" w:cs="Arial"/>
                <w:b/>
                <w:sz w:val="20"/>
                <w:szCs w:val="20"/>
              </w:rPr>
              <w:t xml:space="preserve"> zakresu</w:t>
            </w:r>
            <w:r w:rsidR="00AA64C7">
              <w:rPr>
                <w:rFonts w:ascii="Calibri" w:hAnsi="Calibri" w:cs="Arial"/>
                <w:b/>
                <w:sz w:val="20"/>
                <w:szCs w:val="20"/>
              </w:rPr>
              <w:t>.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46152510" w14:textId="77777777" w:rsidR="006512CB" w:rsidRPr="004268CA" w:rsidRDefault="006512CB" w:rsidP="006512CB">
            <w:pPr>
              <w:ind w:left="-70" w:right="-70"/>
              <w:rPr>
                <w:rFonts w:ascii="Calibri" w:hAnsi="Calibri" w:cs="Arial"/>
                <w:b/>
                <w:sz w:val="20"/>
                <w:szCs w:val="20"/>
              </w:rPr>
            </w:pPr>
          </w:p>
          <w:p w14:paraId="343BA377" w14:textId="77777777" w:rsidR="006512CB" w:rsidRPr="004268CA" w:rsidRDefault="006512CB" w:rsidP="006512CB">
            <w:pPr>
              <w:rPr>
                <w:rFonts w:ascii="Calibri" w:hAnsi="Calibri" w:cs="Arial"/>
                <w:b/>
                <w:sz w:val="20"/>
                <w:szCs w:val="20"/>
              </w:rPr>
            </w:pPr>
            <w:r w:rsidRPr="004268CA">
              <w:rPr>
                <w:rFonts w:ascii="Calibri" w:hAnsi="Calibri" w:cs="Arial"/>
                <w:b/>
                <w:sz w:val="20"/>
                <w:szCs w:val="20"/>
              </w:rPr>
              <w:t>Całkowita wartość</w:t>
            </w:r>
            <w:r w:rsidR="005551B8" w:rsidRPr="004268CA">
              <w:rPr>
                <w:rFonts w:ascii="Calibri" w:hAnsi="Calibri" w:cs="Arial"/>
                <w:b/>
                <w:sz w:val="20"/>
                <w:szCs w:val="20"/>
              </w:rPr>
              <w:t xml:space="preserve"> robót </w:t>
            </w:r>
            <w:r w:rsidR="00E32420" w:rsidRPr="004268CA">
              <w:rPr>
                <w:rFonts w:ascii="Calibri" w:hAnsi="Calibri" w:cs="Arial"/>
                <w:b/>
                <w:sz w:val="20"/>
                <w:szCs w:val="20"/>
              </w:rPr>
              <w:t xml:space="preserve">(brutto </w:t>
            </w:r>
            <w:r w:rsidR="005551B8" w:rsidRPr="004268CA">
              <w:rPr>
                <w:rFonts w:ascii="Calibri" w:hAnsi="Calibri" w:cs="Arial"/>
                <w:b/>
                <w:sz w:val="20"/>
                <w:szCs w:val="20"/>
              </w:rPr>
              <w:t xml:space="preserve">PLN </w:t>
            </w:r>
            <w:r w:rsidR="00E32420" w:rsidRPr="004268CA">
              <w:rPr>
                <w:rFonts w:ascii="Calibri" w:hAnsi="Calibri" w:cs="Arial"/>
                <w:b/>
                <w:sz w:val="20"/>
                <w:szCs w:val="20"/>
              </w:rPr>
              <w:t>)</w:t>
            </w:r>
          </w:p>
          <w:p w14:paraId="6EFADF19" w14:textId="77777777" w:rsidR="006512CB" w:rsidRPr="004268CA" w:rsidRDefault="006512CB" w:rsidP="006512CB">
            <w:pPr>
              <w:rPr>
                <w:rFonts w:ascii="Calibri" w:hAnsi="Calibri" w:cs="Arial"/>
                <w:b/>
                <w:sz w:val="20"/>
                <w:szCs w:val="20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294DBE3D" w14:textId="77777777" w:rsidR="006512CB" w:rsidRPr="004268CA" w:rsidRDefault="006512CB" w:rsidP="00902855">
            <w:pPr>
              <w:jc w:val="center"/>
              <w:rPr>
                <w:rFonts w:ascii="Calibri" w:hAnsi="Calibri" w:cs="Arial"/>
                <w:b/>
                <w:sz w:val="20"/>
                <w:szCs w:val="20"/>
              </w:rPr>
            </w:pPr>
          </w:p>
          <w:p w14:paraId="26880340" w14:textId="77777777" w:rsidR="006512CB" w:rsidRPr="004268CA" w:rsidRDefault="006512CB" w:rsidP="00902855">
            <w:pPr>
              <w:jc w:val="center"/>
              <w:rPr>
                <w:rFonts w:ascii="Calibri" w:hAnsi="Calibri" w:cs="Arial"/>
                <w:b/>
                <w:sz w:val="20"/>
                <w:szCs w:val="20"/>
              </w:rPr>
            </w:pPr>
            <w:r w:rsidRPr="004268CA">
              <w:rPr>
                <w:rFonts w:ascii="Calibri" w:hAnsi="Calibri" w:cs="Arial"/>
                <w:b/>
                <w:sz w:val="20"/>
                <w:szCs w:val="20"/>
              </w:rPr>
              <w:t>Termin realizacji</w:t>
            </w:r>
          </w:p>
        </w:tc>
        <w:tc>
          <w:tcPr>
            <w:tcW w:w="17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4AF186F7" w14:textId="77777777" w:rsidR="006512CB" w:rsidRPr="004268CA" w:rsidRDefault="006512CB" w:rsidP="00902855">
            <w:pPr>
              <w:ind w:left="-70"/>
              <w:jc w:val="center"/>
              <w:rPr>
                <w:rFonts w:ascii="Calibri" w:hAnsi="Calibri" w:cs="Arial"/>
                <w:b/>
                <w:sz w:val="20"/>
                <w:szCs w:val="20"/>
              </w:rPr>
            </w:pPr>
          </w:p>
          <w:p w14:paraId="2ED38DF8" w14:textId="77777777" w:rsidR="006512CB" w:rsidRPr="004268CA" w:rsidRDefault="006512CB" w:rsidP="00902855">
            <w:pPr>
              <w:ind w:left="-70"/>
              <w:jc w:val="center"/>
              <w:rPr>
                <w:rFonts w:ascii="Calibri" w:hAnsi="Calibri" w:cs="Arial"/>
                <w:b/>
                <w:sz w:val="20"/>
                <w:szCs w:val="20"/>
              </w:rPr>
            </w:pPr>
            <w:r w:rsidRPr="004268CA">
              <w:rPr>
                <w:rFonts w:ascii="Calibri" w:hAnsi="Calibri" w:cs="Arial"/>
                <w:b/>
                <w:sz w:val="20"/>
                <w:szCs w:val="20"/>
              </w:rPr>
              <w:t>Nazwa</w:t>
            </w:r>
          </w:p>
          <w:p w14:paraId="04FA2D94" w14:textId="77777777" w:rsidR="006512CB" w:rsidRPr="004268CA" w:rsidRDefault="006512CB" w:rsidP="00902855">
            <w:pPr>
              <w:ind w:left="-70" w:right="-211"/>
              <w:jc w:val="center"/>
              <w:rPr>
                <w:rFonts w:ascii="Calibri" w:hAnsi="Calibri" w:cs="Arial"/>
                <w:b/>
                <w:sz w:val="20"/>
                <w:szCs w:val="20"/>
              </w:rPr>
            </w:pPr>
            <w:r w:rsidRPr="004268CA">
              <w:rPr>
                <w:rFonts w:ascii="Calibri" w:hAnsi="Calibri" w:cs="Arial"/>
                <w:b/>
                <w:sz w:val="20"/>
                <w:szCs w:val="20"/>
              </w:rPr>
              <w:t>Zamawiającego</w:t>
            </w:r>
          </w:p>
          <w:p w14:paraId="0CB32903" w14:textId="77777777" w:rsidR="006512CB" w:rsidRPr="004268CA" w:rsidRDefault="006512CB" w:rsidP="00902855">
            <w:pPr>
              <w:ind w:left="-70" w:right="-211"/>
              <w:jc w:val="center"/>
              <w:rPr>
                <w:rFonts w:ascii="Calibri" w:hAnsi="Calibri" w:cs="Arial"/>
                <w:b/>
                <w:sz w:val="20"/>
                <w:szCs w:val="20"/>
              </w:rPr>
            </w:pPr>
          </w:p>
        </w:tc>
        <w:tc>
          <w:tcPr>
            <w:tcW w:w="20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50390BF1" w14:textId="77777777" w:rsidR="006512CB" w:rsidRPr="004268CA" w:rsidRDefault="006512CB" w:rsidP="00902855">
            <w:pPr>
              <w:jc w:val="center"/>
              <w:rPr>
                <w:rFonts w:ascii="Calibri" w:hAnsi="Calibri" w:cs="Arial"/>
                <w:b/>
                <w:sz w:val="20"/>
                <w:szCs w:val="20"/>
              </w:rPr>
            </w:pPr>
          </w:p>
          <w:p w14:paraId="378BEAB4" w14:textId="77777777" w:rsidR="006512CB" w:rsidRPr="004268CA" w:rsidRDefault="006512CB" w:rsidP="00902855">
            <w:pPr>
              <w:jc w:val="center"/>
              <w:rPr>
                <w:rFonts w:ascii="Calibri" w:hAnsi="Calibri" w:cs="Arial"/>
                <w:b/>
                <w:sz w:val="20"/>
                <w:szCs w:val="20"/>
              </w:rPr>
            </w:pPr>
            <w:r w:rsidRPr="004268CA">
              <w:rPr>
                <w:rFonts w:ascii="Calibri" w:hAnsi="Calibri" w:cs="Arial"/>
                <w:b/>
                <w:sz w:val="20"/>
                <w:szCs w:val="20"/>
              </w:rPr>
              <w:t>Nazwa</w:t>
            </w:r>
          </w:p>
          <w:p w14:paraId="0DB7C02E" w14:textId="77777777" w:rsidR="006512CB" w:rsidRPr="004268CA" w:rsidRDefault="006512CB" w:rsidP="00902855">
            <w:pPr>
              <w:jc w:val="center"/>
              <w:rPr>
                <w:rFonts w:ascii="Calibri" w:hAnsi="Calibri" w:cs="Arial"/>
                <w:b/>
                <w:sz w:val="20"/>
                <w:szCs w:val="20"/>
              </w:rPr>
            </w:pPr>
            <w:r w:rsidRPr="004268CA">
              <w:rPr>
                <w:rFonts w:ascii="Calibri" w:hAnsi="Calibri" w:cs="Arial"/>
                <w:b/>
                <w:sz w:val="20"/>
                <w:szCs w:val="20"/>
              </w:rPr>
              <w:t>Wykonawcy</w:t>
            </w:r>
          </w:p>
          <w:p w14:paraId="5D544E72" w14:textId="77777777" w:rsidR="006512CB" w:rsidRPr="004268CA" w:rsidRDefault="006512CB" w:rsidP="00902855">
            <w:pPr>
              <w:jc w:val="center"/>
              <w:rPr>
                <w:rFonts w:ascii="Calibri" w:hAnsi="Calibri" w:cs="Arial"/>
                <w:b/>
                <w:sz w:val="20"/>
                <w:szCs w:val="20"/>
              </w:rPr>
            </w:pPr>
          </w:p>
        </w:tc>
      </w:tr>
      <w:tr w:rsidR="006512CB" w:rsidRPr="004268CA" w14:paraId="6CE201F9" w14:textId="77777777" w:rsidTr="00AA64C7">
        <w:trPr>
          <w:trHeight w:val="555"/>
        </w:trPr>
        <w:tc>
          <w:tcPr>
            <w:tcW w:w="4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3774C7" w14:textId="77777777" w:rsidR="006512CB" w:rsidRPr="004268CA" w:rsidRDefault="006512CB" w:rsidP="006512CB">
            <w:pPr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26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87BA2D" w14:textId="77777777" w:rsidR="006512CB" w:rsidRPr="004268CA" w:rsidRDefault="006512CB" w:rsidP="006512CB">
            <w:pPr>
              <w:rPr>
                <w:rFonts w:ascii="Calibri" w:hAnsi="Calibri" w:cs="Arial"/>
                <w:sz w:val="22"/>
                <w:szCs w:val="22"/>
                <w:vertAlign w:val="superscript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FE3FEC" w14:textId="77777777" w:rsidR="006512CB" w:rsidRPr="004268CA" w:rsidRDefault="006512CB" w:rsidP="006512CB">
            <w:pPr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11E6DF9C" w14:textId="77777777" w:rsidR="00EB1639" w:rsidRDefault="006512CB" w:rsidP="00902855">
            <w:pPr>
              <w:ind w:left="-70" w:right="-70"/>
              <w:jc w:val="center"/>
              <w:rPr>
                <w:rFonts w:ascii="Calibri" w:hAnsi="Calibri" w:cs="Arial"/>
                <w:b/>
                <w:sz w:val="18"/>
                <w:szCs w:val="18"/>
              </w:rPr>
            </w:pPr>
            <w:r w:rsidRPr="004268CA">
              <w:rPr>
                <w:rFonts w:ascii="Calibri" w:hAnsi="Calibri" w:cs="Arial"/>
                <w:b/>
                <w:sz w:val="18"/>
                <w:szCs w:val="18"/>
              </w:rPr>
              <w:t>Data</w:t>
            </w:r>
          </w:p>
          <w:p w14:paraId="611D10DB" w14:textId="77777777" w:rsidR="006512CB" w:rsidRPr="004268CA" w:rsidRDefault="006512CB" w:rsidP="00902855">
            <w:pPr>
              <w:ind w:left="-70" w:right="-70"/>
              <w:jc w:val="center"/>
              <w:rPr>
                <w:rFonts w:ascii="Calibri" w:hAnsi="Calibri" w:cs="Arial"/>
                <w:b/>
                <w:sz w:val="18"/>
                <w:szCs w:val="18"/>
              </w:rPr>
            </w:pPr>
            <w:r w:rsidRPr="004268CA">
              <w:rPr>
                <w:rFonts w:ascii="Calibri" w:hAnsi="Calibri" w:cs="Arial"/>
                <w:b/>
                <w:sz w:val="18"/>
                <w:szCs w:val="18"/>
              </w:rPr>
              <w:t>rozpoczęcia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331C8058" w14:textId="77777777" w:rsidR="006512CB" w:rsidRPr="004268CA" w:rsidRDefault="006512CB" w:rsidP="00902855">
            <w:pPr>
              <w:ind w:left="-70" w:right="-70"/>
              <w:jc w:val="center"/>
              <w:rPr>
                <w:rFonts w:ascii="Calibri" w:hAnsi="Calibri" w:cs="Arial"/>
                <w:b/>
                <w:sz w:val="18"/>
                <w:szCs w:val="18"/>
              </w:rPr>
            </w:pPr>
            <w:r w:rsidRPr="004268CA">
              <w:rPr>
                <w:rFonts w:ascii="Calibri" w:hAnsi="Calibri" w:cs="Arial"/>
                <w:b/>
                <w:sz w:val="18"/>
                <w:szCs w:val="18"/>
              </w:rPr>
              <w:t>Data zakończenia</w:t>
            </w:r>
          </w:p>
        </w:tc>
        <w:tc>
          <w:tcPr>
            <w:tcW w:w="17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748130" w14:textId="77777777" w:rsidR="006512CB" w:rsidRPr="004268CA" w:rsidRDefault="006512CB" w:rsidP="006512CB">
            <w:pPr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20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8D0ABD" w14:textId="77777777" w:rsidR="006512CB" w:rsidRPr="004268CA" w:rsidRDefault="006512CB" w:rsidP="006512CB">
            <w:pPr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6512CB" w:rsidRPr="004268CA" w14:paraId="2B4A6C2F" w14:textId="77777777" w:rsidTr="00AA64C7">
        <w:trPr>
          <w:trHeight w:val="1781"/>
        </w:trPr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729D7A" w14:textId="77777777" w:rsidR="006512CB" w:rsidRPr="004268CA" w:rsidRDefault="008F4E14" w:rsidP="006512CB">
            <w:pPr>
              <w:rPr>
                <w:rFonts w:ascii="Calibri" w:hAnsi="Calibri" w:cs="Arial"/>
              </w:rPr>
            </w:pPr>
            <w:r w:rsidRPr="004268CA">
              <w:rPr>
                <w:rFonts w:ascii="Calibri" w:hAnsi="Calibri" w:cs="Arial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101A14" w14:textId="77777777" w:rsidR="006512CB" w:rsidRPr="004268CA" w:rsidRDefault="006512CB" w:rsidP="006512CB">
            <w:pPr>
              <w:rPr>
                <w:rFonts w:ascii="Calibri" w:hAnsi="Calibri" w:cs="Aria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C5330D" w14:textId="77777777" w:rsidR="006512CB" w:rsidRPr="004268CA" w:rsidRDefault="006512CB" w:rsidP="006512CB">
            <w:pPr>
              <w:rPr>
                <w:rFonts w:ascii="Calibri" w:hAnsi="Calibri" w:cs="Aria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4465FF" w14:textId="77777777" w:rsidR="006512CB" w:rsidRPr="004268CA" w:rsidRDefault="006512CB" w:rsidP="006512CB">
            <w:pPr>
              <w:rPr>
                <w:rFonts w:ascii="Calibri" w:hAnsi="Calibri" w:cs="Aria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09AD2C" w14:textId="77777777" w:rsidR="006512CB" w:rsidRPr="004268CA" w:rsidRDefault="006512CB" w:rsidP="006512CB">
            <w:pPr>
              <w:rPr>
                <w:rFonts w:ascii="Calibri" w:hAnsi="Calibri" w:cs="Arial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453A09" w14:textId="77777777" w:rsidR="006512CB" w:rsidRPr="004268CA" w:rsidRDefault="006512CB" w:rsidP="006512CB">
            <w:pPr>
              <w:rPr>
                <w:rFonts w:ascii="Calibri" w:hAnsi="Calibri" w:cs="Arial"/>
              </w:rPr>
            </w:pPr>
          </w:p>
        </w:tc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D06F4B" w14:textId="77777777" w:rsidR="006512CB" w:rsidRPr="004268CA" w:rsidRDefault="006512CB" w:rsidP="006512CB">
            <w:pPr>
              <w:rPr>
                <w:rFonts w:ascii="Calibri" w:hAnsi="Calibri" w:cs="Arial"/>
              </w:rPr>
            </w:pPr>
          </w:p>
        </w:tc>
      </w:tr>
      <w:tr w:rsidR="00547C57" w:rsidRPr="004268CA" w14:paraId="295115C5" w14:textId="77777777" w:rsidTr="00AA64C7">
        <w:trPr>
          <w:trHeight w:val="1781"/>
        </w:trPr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251C0B" w14:textId="77777777" w:rsidR="00547C57" w:rsidRPr="004268CA" w:rsidRDefault="00547C57" w:rsidP="006512CB">
            <w:pPr>
              <w:rPr>
                <w:rFonts w:ascii="Calibri" w:hAnsi="Calibri" w:cs="Arial"/>
              </w:rPr>
            </w:pPr>
            <w:r w:rsidRPr="004268CA">
              <w:rPr>
                <w:rFonts w:ascii="Calibri" w:hAnsi="Calibri" w:cs="Arial"/>
              </w:rPr>
              <w:t>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B1AB15" w14:textId="77777777" w:rsidR="00547C57" w:rsidRPr="004268CA" w:rsidRDefault="00547C57" w:rsidP="006512CB">
            <w:pPr>
              <w:rPr>
                <w:rFonts w:ascii="Calibri" w:hAnsi="Calibri" w:cs="Aria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FD43B6" w14:textId="77777777" w:rsidR="00547C57" w:rsidRPr="004268CA" w:rsidRDefault="00547C57" w:rsidP="006512CB">
            <w:pPr>
              <w:rPr>
                <w:rFonts w:ascii="Calibri" w:hAnsi="Calibri" w:cs="Aria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1B52FF" w14:textId="77777777" w:rsidR="00547C57" w:rsidRPr="004268CA" w:rsidRDefault="00547C57" w:rsidP="006512CB">
            <w:pPr>
              <w:rPr>
                <w:rFonts w:ascii="Calibri" w:hAnsi="Calibri" w:cs="Aria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4BA4C1" w14:textId="77777777" w:rsidR="00547C57" w:rsidRPr="004268CA" w:rsidRDefault="00547C57" w:rsidP="006512CB">
            <w:pPr>
              <w:rPr>
                <w:rFonts w:ascii="Calibri" w:hAnsi="Calibri" w:cs="Arial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FC48B8" w14:textId="77777777" w:rsidR="00547C57" w:rsidRPr="004268CA" w:rsidRDefault="00547C57" w:rsidP="006512CB">
            <w:pPr>
              <w:rPr>
                <w:rFonts w:ascii="Calibri" w:hAnsi="Calibri" w:cs="Arial"/>
              </w:rPr>
            </w:pPr>
          </w:p>
        </w:tc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7EA372" w14:textId="77777777" w:rsidR="00547C57" w:rsidRPr="004268CA" w:rsidRDefault="00547C57" w:rsidP="006512CB">
            <w:pPr>
              <w:rPr>
                <w:rFonts w:ascii="Calibri" w:hAnsi="Calibri" w:cs="Arial"/>
              </w:rPr>
            </w:pPr>
          </w:p>
        </w:tc>
      </w:tr>
    </w:tbl>
    <w:p w14:paraId="26BCF9BD" w14:textId="77777777" w:rsidR="006512CB" w:rsidRPr="004268CA" w:rsidRDefault="006512CB" w:rsidP="006512CB">
      <w:pPr>
        <w:rPr>
          <w:rFonts w:ascii="Calibri" w:hAnsi="Calibri" w:cs="Arial"/>
          <w:sz w:val="20"/>
          <w:szCs w:val="20"/>
        </w:rPr>
      </w:pPr>
    </w:p>
    <w:p w14:paraId="3AC592F7" w14:textId="77777777" w:rsidR="006512CB" w:rsidRPr="004268CA" w:rsidRDefault="00DE5D45" w:rsidP="00EB1639">
      <w:pPr>
        <w:autoSpaceDE w:val="0"/>
        <w:autoSpaceDN w:val="0"/>
        <w:adjustRightInd w:val="0"/>
        <w:rPr>
          <w:rFonts w:ascii="Calibri" w:hAnsi="Calibri" w:cs="Arial"/>
          <w:b/>
          <w:sz w:val="20"/>
          <w:szCs w:val="20"/>
        </w:rPr>
      </w:pPr>
      <w:r w:rsidRPr="004268CA">
        <w:rPr>
          <w:rFonts w:ascii="Calibri" w:eastAsia="Calibri" w:hAnsi="Calibri" w:cs="Arial"/>
          <w:sz w:val="20"/>
          <w:szCs w:val="20"/>
        </w:rPr>
        <w:t>*</w:t>
      </w:r>
      <w:r w:rsidR="008E31C5" w:rsidRPr="004268CA">
        <w:rPr>
          <w:rFonts w:ascii="Calibri" w:eastAsia="Calibri" w:hAnsi="Calibri" w:cs="Arial"/>
          <w:sz w:val="20"/>
          <w:szCs w:val="20"/>
        </w:rPr>
        <w:t>Uwaga - do wykazu należy zał</w:t>
      </w:r>
      <w:r w:rsidR="00EB1639">
        <w:rPr>
          <w:rFonts w:ascii="Calibri" w:eastAsia="Calibri" w:hAnsi="Calibri" w:cs="Arial"/>
          <w:sz w:val="20"/>
          <w:szCs w:val="20"/>
        </w:rPr>
        <w:t>ączyć dowody zgodnie z wymaganiami określonymi w Zapytaniu ofertowym</w:t>
      </w:r>
    </w:p>
    <w:p w14:paraId="48A3D643" w14:textId="77777777" w:rsidR="008E31C5" w:rsidRPr="004268CA" w:rsidRDefault="008E31C5" w:rsidP="00D070FC">
      <w:pPr>
        <w:pStyle w:val="Standarduser"/>
        <w:rPr>
          <w:rFonts w:ascii="Calibri" w:hAnsi="Calibri" w:cs="Arial"/>
          <w:bCs/>
        </w:rPr>
      </w:pPr>
    </w:p>
    <w:p w14:paraId="505F9B96" w14:textId="77777777" w:rsidR="00A54290" w:rsidRPr="004268CA" w:rsidRDefault="00A54290" w:rsidP="00D070FC">
      <w:pPr>
        <w:pStyle w:val="Standarduser"/>
        <w:rPr>
          <w:rFonts w:ascii="Calibri" w:hAnsi="Calibri" w:cs="Arial"/>
          <w:bCs/>
        </w:rPr>
      </w:pPr>
    </w:p>
    <w:p w14:paraId="7EE09BC3" w14:textId="77777777" w:rsidR="008E31C5" w:rsidRPr="004268CA" w:rsidRDefault="008E31C5" w:rsidP="00D070FC">
      <w:pPr>
        <w:pStyle w:val="Standarduser"/>
        <w:rPr>
          <w:rFonts w:ascii="Calibri" w:hAnsi="Calibri" w:cs="Arial"/>
          <w:bCs/>
        </w:rPr>
      </w:pPr>
    </w:p>
    <w:p w14:paraId="09C4729E" w14:textId="77777777" w:rsidR="00D070FC" w:rsidRPr="004268CA" w:rsidRDefault="00D070FC" w:rsidP="00D070FC">
      <w:pPr>
        <w:pStyle w:val="Standard"/>
        <w:spacing w:line="360" w:lineRule="auto"/>
        <w:jc w:val="both"/>
        <w:rPr>
          <w:rFonts w:ascii="Calibri" w:hAnsi="Calibri" w:cs="Arial"/>
          <w:sz w:val="20"/>
          <w:szCs w:val="20"/>
        </w:rPr>
      </w:pPr>
      <w:r w:rsidRPr="004268CA">
        <w:rPr>
          <w:rFonts w:ascii="Calibri" w:hAnsi="Calibri" w:cs="Arial"/>
          <w:sz w:val="20"/>
          <w:szCs w:val="20"/>
        </w:rPr>
        <w:t>…………….…….    dnia …………………. r.</w:t>
      </w:r>
    </w:p>
    <w:p w14:paraId="506DC4BB" w14:textId="77777777" w:rsidR="00D070FC" w:rsidRPr="004268CA" w:rsidRDefault="00D070FC" w:rsidP="00D070FC">
      <w:pPr>
        <w:pStyle w:val="Standard"/>
        <w:spacing w:line="360" w:lineRule="auto"/>
        <w:jc w:val="both"/>
        <w:rPr>
          <w:rFonts w:ascii="Calibri" w:hAnsi="Calibri"/>
        </w:rPr>
      </w:pPr>
      <w:r w:rsidRPr="004268CA">
        <w:rPr>
          <w:rFonts w:ascii="Calibri" w:hAnsi="Calibri" w:cs="Arial"/>
          <w:i/>
          <w:sz w:val="16"/>
          <w:szCs w:val="16"/>
        </w:rPr>
        <w:t>(miejscowość)</w:t>
      </w:r>
      <w:r w:rsidRPr="004268CA">
        <w:rPr>
          <w:rFonts w:ascii="Calibri" w:hAnsi="Calibri" w:cs="Arial"/>
          <w:sz w:val="20"/>
          <w:szCs w:val="20"/>
        </w:rPr>
        <w:tab/>
      </w:r>
      <w:r w:rsidRPr="004268CA">
        <w:rPr>
          <w:rFonts w:ascii="Calibri" w:hAnsi="Calibri" w:cs="Arial"/>
          <w:sz w:val="20"/>
          <w:szCs w:val="20"/>
        </w:rPr>
        <w:tab/>
      </w:r>
      <w:r w:rsidRPr="004268CA">
        <w:rPr>
          <w:rFonts w:ascii="Calibri" w:hAnsi="Calibri" w:cs="Arial"/>
          <w:sz w:val="20"/>
          <w:szCs w:val="20"/>
        </w:rPr>
        <w:tab/>
      </w:r>
      <w:r w:rsidRPr="004268CA">
        <w:rPr>
          <w:rFonts w:ascii="Calibri" w:hAnsi="Calibri" w:cs="Arial"/>
          <w:sz w:val="20"/>
          <w:szCs w:val="20"/>
        </w:rPr>
        <w:tab/>
      </w:r>
      <w:r w:rsidRPr="004268CA">
        <w:rPr>
          <w:rFonts w:ascii="Calibri" w:hAnsi="Calibri" w:cs="Arial"/>
          <w:sz w:val="20"/>
          <w:szCs w:val="20"/>
        </w:rPr>
        <w:tab/>
      </w:r>
      <w:r w:rsidRPr="004268CA">
        <w:rPr>
          <w:rFonts w:ascii="Calibri" w:hAnsi="Calibri" w:cs="Arial"/>
          <w:sz w:val="20"/>
          <w:szCs w:val="20"/>
        </w:rPr>
        <w:tab/>
        <w:t xml:space="preserve">                 </w:t>
      </w:r>
      <w:r w:rsidR="008F4E14" w:rsidRPr="004268CA">
        <w:rPr>
          <w:rFonts w:ascii="Calibri" w:hAnsi="Calibri" w:cs="Arial"/>
          <w:sz w:val="20"/>
          <w:szCs w:val="20"/>
        </w:rPr>
        <w:t xml:space="preserve">            </w:t>
      </w:r>
      <w:r w:rsidR="004A6197">
        <w:rPr>
          <w:rFonts w:ascii="Calibri" w:hAnsi="Calibri" w:cs="Arial"/>
          <w:sz w:val="20"/>
          <w:szCs w:val="20"/>
        </w:rPr>
        <w:t xml:space="preserve">              </w:t>
      </w:r>
      <w:r w:rsidRPr="004268CA">
        <w:rPr>
          <w:rFonts w:ascii="Calibri" w:hAnsi="Calibri" w:cs="Arial"/>
          <w:sz w:val="20"/>
          <w:szCs w:val="20"/>
        </w:rPr>
        <w:t>……………</w:t>
      </w:r>
      <w:r w:rsidR="002A5951" w:rsidRPr="004268CA">
        <w:rPr>
          <w:rFonts w:ascii="Calibri" w:hAnsi="Calibri" w:cs="Arial"/>
          <w:sz w:val="20"/>
          <w:szCs w:val="20"/>
        </w:rPr>
        <w:t>……………….………</w:t>
      </w:r>
      <w:r w:rsidRPr="004268CA">
        <w:rPr>
          <w:rFonts w:ascii="Calibri" w:hAnsi="Calibri" w:cs="Arial"/>
          <w:sz w:val="20"/>
          <w:szCs w:val="20"/>
        </w:rPr>
        <w:t>……………………………</w:t>
      </w:r>
    </w:p>
    <w:p w14:paraId="1E210FA7" w14:textId="77777777" w:rsidR="003A3E21" w:rsidRDefault="00D070FC" w:rsidP="002A5951">
      <w:pPr>
        <w:pStyle w:val="Standard"/>
        <w:spacing w:line="360" w:lineRule="auto"/>
        <w:jc w:val="right"/>
        <w:rPr>
          <w:rFonts w:ascii="Calibri" w:hAnsi="Calibri" w:cs="Arial"/>
          <w:sz w:val="16"/>
          <w:szCs w:val="16"/>
        </w:rPr>
      </w:pPr>
      <w:r w:rsidRPr="004268CA">
        <w:rPr>
          <w:rFonts w:ascii="Calibri" w:hAnsi="Calibri" w:cs="Arial"/>
          <w:i/>
          <w:sz w:val="16"/>
          <w:szCs w:val="16"/>
        </w:rPr>
        <w:t xml:space="preserve">                                                                </w:t>
      </w:r>
      <w:r w:rsidRPr="00EB1639">
        <w:rPr>
          <w:rFonts w:ascii="Calibri" w:hAnsi="Calibri" w:cs="Arial"/>
          <w:sz w:val="16"/>
          <w:szCs w:val="16"/>
        </w:rPr>
        <w:t xml:space="preserve">Podpis (podpisy) osób uprawnionych </w:t>
      </w:r>
      <w:r w:rsidRPr="00EB1639">
        <w:rPr>
          <w:rFonts w:ascii="Calibri" w:hAnsi="Calibri" w:cs="Arial"/>
          <w:sz w:val="16"/>
          <w:szCs w:val="16"/>
        </w:rPr>
        <w:br/>
        <w:t xml:space="preserve">                                                                                                                   do reprezentowania wykonawcy</w:t>
      </w:r>
    </w:p>
    <w:p w14:paraId="75624BB6" w14:textId="77777777" w:rsidR="002E22B5" w:rsidRPr="001949FA" w:rsidRDefault="003A3E21" w:rsidP="00B7462D">
      <w:pPr>
        <w:pStyle w:val="Standard"/>
        <w:spacing w:line="360" w:lineRule="auto"/>
        <w:jc w:val="right"/>
        <w:rPr>
          <w:rFonts w:ascii="Calibri" w:hAnsi="Calibri"/>
          <w:sz w:val="20"/>
          <w:szCs w:val="20"/>
        </w:rPr>
      </w:pPr>
      <w:r>
        <w:rPr>
          <w:rFonts w:ascii="Calibri" w:hAnsi="Calibri" w:cs="Arial"/>
          <w:sz w:val="16"/>
          <w:szCs w:val="16"/>
        </w:rPr>
        <w:br w:type="page"/>
      </w:r>
      <w:r w:rsidR="00D40F81" w:rsidRPr="001949FA">
        <w:rPr>
          <w:rFonts w:ascii="Calibri" w:hAnsi="Calibri"/>
          <w:sz w:val="20"/>
          <w:szCs w:val="20"/>
        </w:rPr>
        <w:t>Załącznik Nr5 do Zapytania ofertowego</w:t>
      </w:r>
    </w:p>
    <w:p w14:paraId="56FF8159" w14:textId="77777777" w:rsidR="002E22B5" w:rsidRPr="004268CA" w:rsidRDefault="002E22B5" w:rsidP="00D070FC">
      <w:pPr>
        <w:autoSpaceDE w:val="0"/>
        <w:rPr>
          <w:rFonts w:ascii="Calibri" w:hAnsi="Calibri" w:cs="Arial"/>
          <w:sz w:val="20"/>
          <w:szCs w:val="20"/>
        </w:rPr>
      </w:pPr>
    </w:p>
    <w:p w14:paraId="78346AE0" w14:textId="6A600DCB" w:rsidR="00D070FC" w:rsidRPr="004268CA" w:rsidRDefault="00E470DA" w:rsidP="002E22B5">
      <w:pPr>
        <w:pStyle w:val="Standard"/>
        <w:autoSpaceDE w:val="0"/>
        <w:rPr>
          <w:rFonts w:ascii="Calibri" w:hAnsi="Calibri" w:cs="Arial"/>
          <w:sz w:val="22"/>
          <w:szCs w:val="22"/>
        </w:rPr>
      </w:pPr>
      <w:r>
        <w:rPr>
          <w:rFonts w:ascii="Calibri" w:hAnsi="Calibri" w:cs="Arial"/>
          <w:noProof/>
          <w:sz w:val="22"/>
          <w:szCs w:val="22"/>
        </w:rPr>
        <w:pict w14:anchorId="2FC6773D">
          <v:shape id="_x0000_s2053" type="#_x0000_t202" style="position:absolute;margin-left:.6pt;margin-top:-13.9pt;width:178.2pt;height:87.2pt;z-index:4;visibility:visible;mso-wrap-distance-left:9pt;mso-wrap-distance-top:3.6pt;mso-wrap-distance-right:9pt;mso-wrap-distance-bottom:3.6pt;mso-position-horizontal-relative:text;mso-position-vertical-relative:text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">
            <v:textbox>
              <w:txbxContent>
                <w:p w14:paraId="1370F6BA" w14:textId="77777777" w:rsidR="00635D93" w:rsidRPr="006A042D" w:rsidRDefault="00635D93" w:rsidP="00635D93">
                  <w:pPr>
                    <w:rPr>
                      <w:rFonts w:ascii="Calibri" w:hAnsi="Calibri" w:cs="Calibri"/>
                      <w:sz w:val="16"/>
                      <w:szCs w:val="16"/>
                    </w:rPr>
                  </w:pPr>
                </w:p>
                <w:p w14:paraId="6FB5F6BB" w14:textId="77777777" w:rsidR="00635D93" w:rsidRPr="006A042D" w:rsidRDefault="00635D93" w:rsidP="00635D93">
                  <w:pPr>
                    <w:rPr>
                      <w:rFonts w:ascii="Calibri" w:hAnsi="Calibri" w:cs="Calibri"/>
                      <w:sz w:val="16"/>
                      <w:szCs w:val="16"/>
                    </w:rPr>
                  </w:pPr>
                </w:p>
                <w:p w14:paraId="32C7453B" w14:textId="77777777" w:rsidR="00635D93" w:rsidRPr="006A042D" w:rsidRDefault="00635D93" w:rsidP="00635D93">
                  <w:pPr>
                    <w:rPr>
                      <w:rFonts w:ascii="Calibri" w:hAnsi="Calibri" w:cs="Calibri"/>
                      <w:sz w:val="16"/>
                      <w:szCs w:val="16"/>
                    </w:rPr>
                  </w:pPr>
                </w:p>
                <w:p w14:paraId="21B7A9D9" w14:textId="77777777" w:rsidR="00635D93" w:rsidRPr="006A042D" w:rsidRDefault="00635D93" w:rsidP="00635D93">
                  <w:pPr>
                    <w:rPr>
                      <w:rFonts w:ascii="Calibri" w:hAnsi="Calibri" w:cs="Calibri"/>
                      <w:sz w:val="16"/>
                      <w:szCs w:val="16"/>
                    </w:rPr>
                  </w:pPr>
                </w:p>
                <w:p w14:paraId="1DFBB344" w14:textId="77777777" w:rsidR="00635D93" w:rsidRPr="006A042D" w:rsidRDefault="00635D93" w:rsidP="00635D93">
                  <w:pPr>
                    <w:rPr>
                      <w:rFonts w:ascii="Calibri" w:hAnsi="Calibri" w:cs="Calibri"/>
                      <w:sz w:val="16"/>
                      <w:szCs w:val="16"/>
                    </w:rPr>
                  </w:pPr>
                </w:p>
                <w:p w14:paraId="5C18EB7A" w14:textId="77777777" w:rsidR="00635D93" w:rsidRDefault="00635D93" w:rsidP="00635D93">
                  <w:pPr>
                    <w:rPr>
                      <w:rFonts w:ascii="Calibri" w:hAnsi="Calibri" w:cs="Calibri"/>
                      <w:sz w:val="16"/>
                      <w:szCs w:val="16"/>
                    </w:rPr>
                  </w:pPr>
                  <w:r w:rsidRPr="006A042D">
                    <w:rPr>
                      <w:rFonts w:ascii="Calibri" w:hAnsi="Calibri" w:cs="Calibri"/>
                      <w:sz w:val="16"/>
                      <w:szCs w:val="16"/>
                    </w:rPr>
                    <w:t xml:space="preserve">                        </w:t>
                  </w:r>
                </w:p>
                <w:p w14:paraId="430E94DE" w14:textId="77777777" w:rsidR="00635D93" w:rsidRDefault="00635D93" w:rsidP="00635D93">
                  <w:pPr>
                    <w:rPr>
                      <w:rFonts w:ascii="Calibri" w:hAnsi="Calibri" w:cs="Calibri"/>
                      <w:sz w:val="16"/>
                      <w:szCs w:val="16"/>
                    </w:rPr>
                  </w:pPr>
                  <w:r w:rsidRPr="006A042D">
                    <w:rPr>
                      <w:rFonts w:ascii="Calibri" w:hAnsi="Calibri" w:cs="Calibri"/>
                      <w:sz w:val="16"/>
                      <w:szCs w:val="16"/>
                    </w:rPr>
                    <w:t xml:space="preserve"> </w:t>
                  </w:r>
                </w:p>
                <w:p w14:paraId="2171D18E" w14:textId="77777777" w:rsidR="00635D93" w:rsidRPr="006A042D" w:rsidRDefault="00635D93" w:rsidP="00635D93">
                  <w:pPr>
                    <w:rPr>
                      <w:rFonts w:ascii="Calibri" w:hAnsi="Calibri" w:cs="Calibri"/>
                      <w:sz w:val="16"/>
                      <w:szCs w:val="16"/>
                    </w:rPr>
                  </w:pPr>
                  <w:r w:rsidRPr="006A042D">
                    <w:rPr>
                      <w:rFonts w:ascii="Calibri" w:hAnsi="Calibri" w:cs="Calibri"/>
                      <w:sz w:val="16"/>
                      <w:szCs w:val="16"/>
                    </w:rPr>
                    <w:t>Pieczątka wykonawcy</w:t>
                  </w:r>
                </w:p>
              </w:txbxContent>
            </v:textbox>
            <w10:wrap type="square"/>
          </v:shape>
        </w:pict>
      </w:r>
    </w:p>
    <w:p w14:paraId="3E8F2EBB" w14:textId="77777777" w:rsidR="00635D93" w:rsidRDefault="00635D93" w:rsidP="004C35E5">
      <w:pPr>
        <w:pStyle w:val="Standard"/>
        <w:autoSpaceDE w:val="0"/>
        <w:jc w:val="center"/>
        <w:rPr>
          <w:rFonts w:ascii="Calibri" w:hAnsi="Calibri" w:cs="Arial"/>
          <w:b/>
        </w:rPr>
      </w:pPr>
    </w:p>
    <w:p w14:paraId="2C90605B" w14:textId="77777777" w:rsidR="00635D93" w:rsidRDefault="00635D93" w:rsidP="004C35E5">
      <w:pPr>
        <w:pStyle w:val="Standard"/>
        <w:autoSpaceDE w:val="0"/>
        <w:jc w:val="center"/>
        <w:rPr>
          <w:rFonts w:ascii="Calibri" w:hAnsi="Calibri" w:cs="Arial"/>
          <w:b/>
        </w:rPr>
      </w:pPr>
    </w:p>
    <w:p w14:paraId="1697138C" w14:textId="77777777" w:rsidR="00635D93" w:rsidRDefault="00635D93" w:rsidP="004C35E5">
      <w:pPr>
        <w:pStyle w:val="Standard"/>
        <w:autoSpaceDE w:val="0"/>
        <w:jc w:val="center"/>
        <w:rPr>
          <w:rFonts w:ascii="Calibri" w:hAnsi="Calibri" w:cs="Arial"/>
          <w:b/>
        </w:rPr>
      </w:pPr>
    </w:p>
    <w:p w14:paraId="6C35CEBA" w14:textId="77777777" w:rsidR="00635D93" w:rsidRDefault="00635D93" w:rsidP="004C35E5">
      <w:pPr>
        <w:pStyle w:val="Standard"/>
        <w:autoSpaceDE w:val="0"/>
        <w:jc w:val="center"/>
        <w:rPr>
          <w:rFonts w:ascii="Calibri" w:hAnsi="Calibri" w:cs="Arial"/>
          <w:b/>
        </w:rPr>
      </w:pPr>
    </w:p>
    <w:p w14:paraId="683943B7" w14:textId="77777777" w:rsidR="00635D93" w:rsidRDefault="00635D93" w:rsidP="004C35E5">
      <w:pPr>
        <w:pStyle w:val="Standard"/>
        <w:autoSpaceDE w:val="0"/>
        <w:jc w:val="center"/>
        <w:rPr>
          <w:rFonts w:ascii="Calibri" w:hAnsi="Calibri" w:cs="Arial"/>
          <w:b/>
        </w:rPr>
      </w:pPr>
    </w:p>
    <w:p w14:paraId="53D22F4A" w14:textId="77777777" w:rsidR="005607D0" w:rsidRDefault="005607D0" w:rsidP="004C35E5">
      <w:pPr>
        <w:pStyle w:val="Standard"/>
        <w:autoSpaceDE w:val="0"/>
        <w:jc w:val="center"/>
        <w:rPr>
          <w:rFonts w:ascii="Calibri" w:hAnsi="Calibri" w:cs="Arial"/>
          <w:b/>
        </w:rPr>
      </w:pPr>
    </w:p>
    <w:p w14:paraId="0DF51E85" w14:textId="6DFE676A" w:rsidR="00123F56" w:rsidRPr="004C35E5" w:rsidRDefault="00DE5D45" w:rsidP="004C35E5">
      <w:pPr>
        <w:pStyle w:val="Standard"/>
        <w:autoSpaceDE w:val="0"/>
        <w:jc w:val="center"/>
        <w:rPr>
          <w:rFonts w:ascii="Calibri" w:hAnsi="Calibri" w:cs="Arial"/>
          <w:b/>
          <w:color w:val="FF0000"/>
        </w:rPr>
      </w:pPr>
      <w:r w:rsidRPr="004268CA">
        <w:rPr>
          <w:rFonts w:ascii="Calibri" w:hAnsi="Calibri" w:cs="Arial"/>
          <w:b/>
        </w:rPr>
        <w:t>WYKAZ OSÓB</w:t>
      </w:r>
    </w:p>
    <w:p w14:paraId="3F30BB82" w14:textId="1F0746E2" w:rsidR="00580518" w:rsidRPr="009255D9" w:rsidRDefault="00EE394B" w:rsidP="00580518">
      <w:pPr>
        <w:spacing w:line="276" w:lineRule="auto"/>
        <w:ind w:left="-15"/>
        <w:rPr>
          <w:rFonts w:ascii="Calibri" w:hAnsi="Calibri" w:cs="Calibri"/>
          <w:i/>
        </w:rPr>
      </w:pPr>
      <w:r w:rsidRPr="004268CA">
        <w:rPr>
          <w:rFonts w:ascii="Calibri" w:hAnsi="Calibri" w:cs="Arial"/>
          <w:sz w:val="22"/>
          <w:szCs w:val="22"/>
        </w:rPr>
        <w:t>które b</w:t>
      </w:r>
      <w:r w:rsidRPr="004268CA">
        <w:rPr>
          <w:rFonts w:ascii="Calibri" w:eastAsia="TimesNewRoman, 'Arial Unicode M" w:hAnsi="Calibri" w:cs="Arial"/>
          <w:sz w:val="22"/>
          <w:szCs w:val="22"/>
        </w:rPr>
        <w:t>ę</w:t>
      </w:r>
      <w:r w:rsidRPr="004268CA">
        <w:rPr>
          <w:rFonts w:ascii="Calibri" w:hAnsi="Calibri" w:cs="Arial"/>
          <w:sz w:val="22"/>
          <w:szCs w:val="22"/>
        </w:rPr>
        <w:t>d</w:t>
      </w:r>
      <w:r w:rsidRPr="004268CA">
        <w:rPr>
          <w:rFonts w:ascii="Calibri" w:eastAsia="TimesNewRoman, 'Arial Unicode M" w:hAnsi="Calibri" w:cs="Arial"/>
          <w:sz w:val="22"/>
          <w:szCs w:val="22"/>
        </w:rPr>
        <w:t xml:space="preserve">ą </w:t>
      </w:r>
      <w:r w:rsidRPr="004268CA">
        <w:rPr>
          <w:rFonts w:ascii="Calibri" w:hAnsi="Calibri" w:cs="Arial"/>
          <w:sz w:val="22"/>
          <w:szCs w:val="22"/>
        </w:rPr>
        <w:t>uczestniczy</w:t>
      </w:r>
      <w:r w:rsidRPr="004268CA">
        <w:rPr>
          <w:rFonts w:ascii="Calibri" w:eastAsia="TimesNewRoman, 'Arial Unicode M" w:hAnsi="Calibri" w:cs="Arial"/>
          <w:sz w:val="22"/>
          <w:szCs w:val="22"/>
        </w:rPr>
        <w:t xml:space="preserve">ć </w:t>
      </w:r>
      <w:r w:rsidRPr="004268CA">
        <w:rPr>
          <w:rFonts w:ascii="Calibri" w:hAnsi="Calibri" w:cs="Arial"/>
          <w:sz w:val="22"/>
          <w:szCs w:val="22"/>
        </w:rPr>
        <w:t>w wykonywaniu zamówienia, wraz z informacj</w:t>
      </w:r>
      <w:r w:rsidR="00DE5D45" w:rsidRPr="004268CA">
        <w:rPr>
          <w:rFonts w:ascii="Calibri" w:hAnsi="Calibri" w:cs="Arial"/>
          <w:sz w:val="22"/>
          <w:szCs w:val="22"/>
        </w:rPr>
        <w:t xml:space="preserve">ami o </w:t>
      </w:r>
      <w:r w:rsidR="002A5951" w:rsidRPr="004268CA">
        <w:rPr>
          <w:rFonts w:ascii="Calibri" w:hAnsi="Calibri" w:cs="Arial"/>
          <w:sz w:val="22"/>
          <w:szCs w:val="22"/>
        </w:rPr>
        <w:t xml:space="preserve">pełnionej funkcji , posiadanych </w:t>
      </w:r>
      <w:r w:rsidR="00DE5D45" w:rsidRPr="004268CA">
        <w:rPr>
          <w:rFonts w:ascii="Calibri" w:hAnsi="Calibri" w:cs="Arial"/>
          <w:sz w:val="22"/>
          <w:szCs w:val="22"/>
        </w:rPr>
        <w:t>kwalifikacjach zawodowyc</w:t>
      </w:r>
      <w:r w:rsidR="008E0EAD" w:rsidRPr="004268CA">
        <w:rPr>
          <w:rFonts w:ascii="Calibri" w:hAnsi="Calibri" w:cs="Arial"/>
          <w:sz w:val="22"/>
          <w:szCs w:val="22"/>
        </w:rPr>
        <w:t>h</w:t>
      </w:r>
      <w:r w:rsidR="00CE623C">
        <w:rPr>
          <w:rFonts w:ascii="Calibri" w:hAnsi="Calibri" w:cs="Arial"/>
          <w:sz w:val="22"/>
          <w:szCs w:val="22"/>
        </w:rPr>
        <w:t xml:space="preserve"> ,</w:t>
      </w:r>
      <w:r w:rsidR="004C35E5">
        <w:rPr>
          <w:rFonts w:ascii="Calibri" w:hAnsi="Calibri" w:cs="Arial"/>
          <w:sz w:val="22"/>
          <w:szCs w:val="22"/>
        </w:rPr>
        <w:t>wykształcenia ,</w:t>
      </w:r>
      <w:r w:rsidR="00CE623C">
        <w:rPr>
          <w:rFonts w:ascii="Calibri" w:hAnsi="Calibri" w:cs="Arial"/>
          <w:sz w:val="22"/>
          <w:szCs w:val="22"/>
        </w:rPr>
        <w:t xml:space="preserve"> uprawnieniach , </w:t>
      </w:r>
      <w:r w:rsidR="00DE5D45" w:rsidRPr="004268CA">
        <w:rPr>
          <w:rFonts w:ascii="Calibri" w:hAnsi="Calibri" w:cs="Arial"/>
          <w:sz w:val="22"/>
          <w:szCs w:val="22"/>
        </w:rPr>
        <w:t xml:space="preserve">doświadczeniu oraz </w:t>
      </w:r>
      <w:r w:rsidR="008E0EAD" w:rsidRPr="004268CA">
        <w:rPr>
          <w:rFonts w:ascii="Calibri" w:hAnsi="Calibri" w:cs="Arial"/>
          <w:sz w:val="22"/>
          <w:szCs w:val="22"/>
        </w:rPr>
        <w:t xml:space="preserve"> </w:t>
      </w:r>
      <w:r w:rsidRPr="004268CA">
        <w:rPr>
          <w:rFonts w:ascii="Calibri" w:hAnsi="Calibri" w:cs="Arial"/>
          <w:sz w:val="22"/>
          <w:szCs w:val="22"/>
        </w:rPr>
        <w:t>o podstawie do dysponowania tymi osobami</w:t>
      </w:r>
      <w:r w:rsidR="007C6A25">
        <w:rPr>
          <w:rFonts w:ascii="Calibri" w:hAnsi="Calibri" w:cs="Arial"/>
          <w:sz w:val="22"/>
          <w:szCs w:val="22"/>
        </w:rPr>
        <w:t>.</w:t>
      </w:r>
      <w:r w:rsidR="008F0EE4" w:rsidRPr="008F0EE4">
        <w:rPr>
          <w:rFonts w:ascii="Calibri" w:eastAsia="Calibri" w:hAnsi="Calibri" w:cs="Arial"/>
          <w:sz w:val="22"/>
          <w:szCs w:val="22"/>
        </w:rPr>
        <w:t xml:space="preserve"> </w:t>
      </w:r>
    </w:p>
    <w:p w14:paraId="0FA093A2" w14:textId="60563F7B" w:rsidR="00EE394B" w:rsidRPr="004268CA" w:rsidRDefault="00EE394B" w:rsidP="002A5951">
      <w:pPr>
        <w:pStyle w:val="Standard"/>
        <w:autoSpaceDE w:val="0"/>
        <w:rPr>
          <w:rFonts w:ascii="Calibri" w:hAnsi="Calibri"/>
          <w:b/>
        </w:rPr>
      </w:pPr>
      <w:r w:rsidRPr="004268CA">
        <w:rPr>
          <w:rFonts w:ascii="Calibri" w:hAnsi="Calibri" w:cs="Arial"/>
          <w:sz w:val="22"/>
          <w:szCs w:val="22"/>
        </w:rPr>
        <w:br/>
      </w:r>
      <w:r w:rsidR="00123F56">
        <w:rPr>
          <w:rFonts w:ascii="Arial" w:hAnsi="Arial" w:cs="Arial"/>
          <w:color w:val="FF0000"/>
          <w:sz w:val="22"/>
          <w:szCs w:val="22"/>
        </w:rPr>
        <w:t xml:space="preserve"> </w:t>
      </w:r>
    </w:p>
    <w:tbl>
      <w:tblPr>
        <w:tblW w:w="10489" w:type="dxa"/>
        <w:tblInd w:w="7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67"/>
        <w:gridCol w:w="1701"/>
        <w:gridCol w:w="2127"/>
        <w:gridCol w:w="3543"/>
        <w:gridCol w:w="2551"/>
      </w:tblGrid>
      <w:tr w:rsidR="00E6277D" w:rsidRPr="00BC37FD" w14:paraId="3BAF2391" w14:textId="77777777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1E4C73FD" w14:textId="77777777" w:rsidR="00E6277D" w:rsidRPr="004268CA" w:rsidRDefault="00E6277D" w:rsidP="008F523C">
            <w:pPr>
              <w:pStyle w:val="Standard"/>
              <w:snapToGrid w:val="0"/>
              <w:rPr>
                <w:rFonts w:ascii="Calibri" w:hAnsi="Calibri"/>
                <w:b/>
                <w:sz w:val="20"/>
                <w:szCs w:val="20"/>
              </w:rPr>
            </w:pPr>
          </w:p>
          <w:p w14:paraId="760A64FB" w14:textId="77777777" w:rsidR="00E6277D" w:rsidRPr="004268CA" w:rsidRDefault="00E6277D" w:rsidP="008F523C">
            <w:pPr>
              <w:pStyle w:val="Standard"/>
              <w:rPr>
                <w:rFonts w:ascii="Calibri" w:hAnsi="Calibri" w:cs="Arial"/>
                <w:b/>
                <w:sz w:val="20"/>
                <w:szCs w:val="20"/>
              </w:rPr>
            </w:pPr>
            <w:r w:rsidRPr="004268CA">
              <w:rPr>
                <w:rFonts w:ascii="Calibri" w:hAnsi="Calibri" w:cs="Arial"/>
                <w:b/>
                <w:sz w:val="20"/>
                <w:szCs w:val="20"/>
              </w:rPr>
              <w:t>L.p.</w:t>
            </w:r>
          </w:p>
          <w:p w14:paraId="07D0FA9B" w14:textId="77777777" w:rsidR="00E6277D" w:rsidRPr="004268CA" w:rsidRDefault="00E6277D" w:rsidP="008F523C">
            <w:pPr>
              <w:pStyle w:val="Standard"/>
              <w:rPr>
                <w:rFonts w:ascii="Calibri" w:hAnsi="Calibri" w:cs="Arial"/>
                <w:b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772AC4E0" w14:textId="77777777" w:rsidR="00E6277D" w:rsidRPr="004268CA" w:rsidRDefault="00E6277D" w:rsidP="008F523C">
            <w:pPr>
              <w:pStyle w:val="Standard"/>
              <w:snapToGrid w:val="0"/>
              <w:rPr>
                <w:rFonts w:ascii="Calibri" w:hAnsi="Calibri" w:cs="Arial"/>
                <w:b/>
                <w:sz w:val="20"/>
                <w:szCs w:val="20"/>
              </w:rPr>
            </w:pPr>
          </w:p>
          <w:p w14:paraId="3ECFCAE6" w14:textId="77777777" w:rsidR="00E6277D" w:rsidRPr="004268CA" w:rsidRDefault="00E6277D" w:rsidP="008F523C">
            <w:pPr>
              <w:pStyle w:val="Standard"/>
              <w:rPr>
                <w:rFonts w:ascii="Calibri" w:hAnsi="Calibri" w:cs="Arial"/>
                <w:b/>
                <w:sz w:val="20"/>
                <w:szCs w:val="20"/>
              </w:rPr>
            </w:pPr>
            <w:r w:rsidRPr="004268CA">
              <w:rPr>
                <w:rFonts w:ascii="Calibri" w:hAnsi="Calibri" w:cs="Arial"/>
                <w:b/>
                <w:sz w:val="20"/>
                <w:szCs w:val="20"/>
              </w:rPr>
              <w:t>Nazwisko Imię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44A7A768" w14:textId="77777777" w:rsidR="00E6277D" w:rsidRPr="004268CA" w:rsidRDefault="00E6277D" w:rsidP="008F523C">
            <w:pPr>
              <w:pStyle w:val="Standard"/>
              <w:snapToGrid w:val="0"/>
              <w:rPr>
                <w:rFonts w:ascii="Calibri" w:hAnsi="Calibri" w:cs="Arial"/>
                <w:b/>
                <w:sz w:val="20"/>
                <w:szCs w:val="20"/>
              </w:rPr>
            </w:pPr>
          </w:p>
          <w:p w14:paraId="6ECE100E" w14:textId="77777777" w:rsidR="00E6277D" w:rsidRPr="004268CA" w:rsidRDefault="00E6277D" w:rsidP="00123F56">
            <w:pPr>
              <w:pStyle w:val="Standard"/>
              <w:ind w:right="-70"/>
              <w:rPr>
                <w:rFonts w:ascii="Calibri" w:hAnsi="Calibri" w:cs="Arial"/>
                <w:b/>
                <w:sz w:val="20"/>
                <w:szCs w:val="20"/>
              </w:rPr>
            </w:pPr>
            <w:r w:rsidRPr="004268CA">
              <w:rPr>
                <w:rFonts w:ascii="Calibri" w:hAnsi="Calibri" w:cs="Arial"/>
                <w:b/>
                <w:sz w:val="20"/>
                <w:szCs w:val="20"/>
              </w:rPr>
              <w:t xml:space="preserve">Funkcja </w:t>
            </w:r>
            <w:r w:rsidR="00123F56">
              <w:rPr>
                <w:rFonts w:ascii="Calibri" w:hAnsi="Calibri" w:cs="Arial"/>
                <w:b/>
                <w:sz w:val="20"/>
                <w:szCs w:val="20"/>
              </w:rPr>
              <w:t xml:space="preserve">pełniona przy </w:t>
            </w:r>
            <w:r w:rsidR="00123F56">
              <w:rPr>
                <w:rFonts w:ascii="Calibri" w:hAnsi="Calibri" w:cs="Arial"/>
                <w:b/>
                <w:sz w:val="20"/>
                <w:szCs w:val="20"/>
              </w:rPr>
              <w:br/>
            </w:r>
            <w:r w:rsidRPr="004268CA">
              <w:rPr>
                <w:rFonts w:ascii="Calibri" w:hAnsi="Calibri" w:cs="Arial"/>
                <w:b/>
                <w:sz w:val="20"/>
                <w:szCs w:val="20"/>
              </w:rPr>
              <w:t>realizacji zamówienia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724AC9AA" w14:textId="77777777" w:rsidR="00E6277D" w:rsidRPr="004268CA" w:rsidRDefault="00E6277D" w:rsidP="008F523C">
            <w:pPr>
              <w:pStyle w:val="Standard"/>
              <w:snapToGrid w:val="0"/>
              <w:rPr>
                <w:rFonts w:ascii="Calibri" w:hAnsi="Calibri" w:cs="Arial"/>
                <w:b/>
                <w:sz w:val="20"/>
                <w:szCs w:val="20"/>
              </w:rPr>
            </w:pPr>
          </w:p>
          <w:p w14:paraId="3A278435" w14:textId="17CAD23F" w:rsidR="00E6277D" w:rsidRPr="004268CA" w:rsidRDefault="00123F56" w:rsidP="00123F56">
            <w:pPr>
              <w:pStyle w:val="Standard"/>
              <w:rPr>
                <w:rFonts w:ascii="Calibri" w:hAnsi="Calibri" w:cs="Arial"/>
                <w:b/>
                <w:sz w:val="20"/>
                <w:szCs w:val="20"/>
              </w:rPr>
            </w:pPr>
            <w:r>
              <w:rPr>
                <w:rFonts w:ascii="Calibri" w:hAnsi="Calibri" w:cs="Arial"/>
                <w:b/>
                <w:color w:val="000000"/>
                <w:sz w:val="20"/>
                <w:szCs w:val="20"/>
              </w:rPr>
              <w:t>O</w:t>
            </w:r>
            <w:r w:rsidR="00E6277D" w:rsidRPr="004268CA">
              <w:rPr>
                <w:rFonts w:ascii="Calibri" w:hAnsi="Calibri" w:cs="Arial"/>
                <w:b/>
                <w:color w:val="000000"/>
                <w:sz w:val="20"/>
                <w:szCs w:val="20"/>
              </w:rPr>
              <w:t>pis kwal</w:t>
            </w:r>
            <w:r>
              <w:rPr>
                <w:rFonts w:ascii="Calibri" w:hAnsi="Calibri" w:cs="Arial"/>
                <w:b/>
                <w:color w:val="000000"/>
                <w:sz w:val="20"/>
                <w:szCs w:val="20"/>
              </w:rPr>
              <w:t xml:space="preserve">ifikacji zawodowych, </w:t>
            </w:r>
            <w:r w:rsidR="005717EC">
              <w:rPr>
                <w:rFonts w:ascii="Calibri" w:hAnsi="Calibri" w:cs="Arial"/>
                <w:b/>
                <w:color w:val="000000"/>
                <w:sz w:val="20"/>
                <w:szCs w:val="20"/>
              </w:rPr>
              <w:t xml:space="preserve">wykształcenia , </w:t>
            </w:r>
            <w:r>
              <w:rPr>
                <w:rFonts w:ascii="Calibri" w:hAnsi="Calibri" w:cs="Arial"/>
                <w:b/>
                <w:color w:val="000000"/>
                <w:sz w:val="20"/>
                <w:szCs w:val="20"/>
              </w:rPr>
              <w:t>uprawnień</w:t>
            </w:r>
            <w:r w:rsidR="008E31C5" w:rsidRPr="004268CA">
              <w:rPr>
                <w:rFonts w:ascii="Calibri" w:hAnsi="Calibri" w:cs="Arial"/>
                <w:b/>
                <w:color w:val="000000"/>
                <w:sz w:val="20"/>
                <w:szCs w:val="20"/>
              </w:rPr>
              <w:t xml:space="preserve"> i </w:t>
            </w:r>
            <w:r w:rsidR="00E6277D" w:rsidRPr="004268CA">
              <w:rPr>
                <w:rFonts w:ascii="Calibri" w:hAnsi="Calibri" w:cs="Arial"/>
                <w:b/>
                <w:color w:val="000000"/>
                <w:sz w:val="20"/>
                <w:szCs w:val="20"/>
              </w:rPr>
              <w:t>doświadczenia</w:t>
            </w:r>
            <w:r w:rsidR="001949FA">
              <w:rPr>
                <w:rFonts w:ascii="Calibri" w:hAnsi="Calibri" w:cs="Arial"/>
                <w:b/>
                <w:color w:val="000000"/>
                <w:sz w:val="20"/>
                <w:szCs w:val="20"/>
              </w:rPr>
              <w:t xml:space="preserve"> *</w:t>
            </w:r>
            <w:r w:rsidR="00E6277D" w:rsidRPr="004268CA">
              <w:rPr>
                <w:rFonts w:ascii="Calibri" w:hAnsi="Calibri" w:cs="Arial"/>
                <w:b/>
                <w:color w:val="000000"/>
                <w:sz w:val="20"/>
                <w:szCs w:val="20"/>
              </w:rPr>
              <w:t xml:space="preserve"> zgodnie z warunk</w:t>
            </w:r>
            <w:r>
              <w:rPr>
                <w:rFonts w:ascii="Calibri" w:hAnsi="Calibri" w:cs="Arial"/>
                <w:b/>
                <w:color w:val="000000"/>
                <w:sz w:val="20"/>
                <w:szCs w:val="20"/>
              </w:rPr>
              <w:t>ami</w:t>
            </w:r>
            <w:r w:rsidR="00E6277D" w:rsidRPr="004268CA">
              <w:rPr>
                <w:rFonts w:ascii="Calibri" w:hAnsi="Calibri" w:cs="Arial"/>
                <w:b/>
                <w:color w:val="000000"/>
                <w:sz w:val="20"/>
                <w:szCs w:val="20"/>
              </w:rPr>
              <w:t xml:space="preserve"> określonym</w:t>
            </w:r>
            <w:r>
              <w:rPr>
                <w:rFonts w:ascii="Calibri" w:hAnsi="Calibri" w:cs="Arial"/>
                <w:b/>
                <w:color w:val="000000"/>
                <w:sz w:val="20"/>
                <w:szCs w:val="20"/>
              </w:rPr>
              <w:t>i</w:t>
            </w:r>
            <w:r w:rsidR="00E6277D" w:rsidRPr="004268CA">
              <w:rPr>
                <w:rFonts w:ascii="Calibri" w:hAnsi="Calibri" w:cs="Arial"/>
                <w:b/>
                <w:color w:val="000000"/>
                <w:sz w:val="20"/>
                <w:szCs w:val="20"/>
              </w:rPr>
              <w:t xml:space="preserve"> w </w:t>
            </w:r>
            <w:r w:rsidR="002A5951" w:rsidRPr="004268CA">
              <w:rPr>
                <w:rFonts w:ascii="Calibri" w:hAnsi="Calibri" w:cs="Arial"/>
                <w:b/>
                <w:color w:val="000000"/>
                <w:sz w:val="20"/>
                <w:szCs w:val="20"/>
              </w:rPr>
              <w:t xml:space="preserve">ust. </w:t>
            </w:r>
            <w:r w:rsidR="0085301C" w:rsidRPr="004268CA">
              <w:rPr>
                <w:rFonts w:ascii="Calibri" w:hAnsi="Calibri" w:cs="Arial"/>
                <w:b/>
                <w:color w:val="000000"/>
                <w:sz w:val="20"/>
                <w:szCs w:val="20"/>
              </w:rPr>
              <w:t>5.</w:t>
            </w:r>
            <w:r w:rsidR="002A5951" w:rsidRPr="004268CA">
              <w:rPr>
                <w:rFonts w:ascii="Calibri" w:hAnsi="Calibri" w:cs="Arial"/>
                <w:b/>
                <w:color w:val="000000"/>
                <w:sz w:val="20"/>
                <w:szCs w:val="20"/>
              </w:rPr>
              <w:t>2</w:t>
            </w:r>
            <w:r w:rsidR="0085301C" w:rsidRPr="004268CA">
              <w:rPr>
                <w:rFonts w:ascii="Calibri" w:hAnsi="Calibri" w:cs="Arial"/>
                <w:b/>
                <w:color w:val="000000"/>
                <w:sz w:val="20"/>
                <w:szCs w:val="20"/>
              </w:rPr>
              <w:t xml:space="preserve"> </w:t>
            </w:r>
            <w:r w:rsidR="002A5951" w:rsidRPr="004268CA">
              <w:rPr>
                <w:rFonts w:ascii="Calibri" w:hAnsi="Calibri" w:cs="Arial"/>
                <w:b/>
                <w:color w:val="000000"/>
                <w:sz w:val="20"/>
                <w:szCs w:val="20"/>
              </w:rPr>
              <w:t>Zapytania</w:t>
            </w:r>
            <w:r w:rsidR="00230B5A">
              <w:rPr>
                <w:rFonts w:ascii="Calibri" w:hAnsi="Calibri" w:cs="Arial"/>
                <w:b/>
                <w:color w:val="000000"/>
                <w:sz w:val="20"/>
                <w:szCs w:val="20"/>
              </w:rPr>
              <w:t xml:space="preserve"> ofertowego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1907AC10" w14:textId="77777777" w:rsidR="00E6277D" w:rsidRPr="004268CA" w:rsidRDefault="00E6277D" w:rsidP="004A6197">
            <w:pPr>
              <w:pStyle w:val="Standard"/>
              <w:snapToGrid w:val="0"/>
              <w:rPr>
                <w:rFonts w:ascii="Calibri" w:hAnsi="Calibri" w:cs="Arial"/>
                <w:b/>
                <w:sz w:val="20"/>
                <w:szCs w:val="20"/>
              </w:rPr>
            </w:pPr>
          </w:p>
          <w:p w14:paraId="5660AE3D" w14:textId="77777777" w:rsidR="00E6277D" w:rsidRPr="004268CA" w:rsidRDefault="00E6277D" w:rsidP="004A6197">
            <w:pPr>
              <w:pStyle w:val="Standard"/>
              <w:rPr>
                <w:rFonts w:ascii="Calibri" w:hAnsi="Calibri" w:cs="Arial"/>
                <w:b/>
                <w:sz w:val="20"/>
                <w:szCs w:val="20"/>
              </w:rPr>
            </w:pPr>
            <w:r w:rsidRPr="004268CA">
              <w:rPr>
                <w:rFonts w:ascii="Calibri" w:hAnsi="Calibri" w:cs="Arial"/>
                <w:b/>
                <w:sz w:val="20"/>
                <w:szCs w:val="20"/>
              </w:rPr>
              <w:t>Informacja o podstawie</w:t>
            </w:r>
          </w:p>
          <w:p w14:paraId="56093E7D" w14:textId="60A49BAB" w:rsidR="00E6277D" w:rsidRPr="004268CA" w:rsidRDefault="00123F56" w:rsidP="004A6197">
            <w:pPr>
              <w:pStyle w:val="Standard"/>
              <w:rPr>
                <w:rFonts w:ascii="Calibri" w:hAnsi="Calibri" w:cs="Arial"/>
                <w:b/>
                <w:sz w:val="20"/>
                <w:szCs w:val="20"/>
              </w:rPr>
            </w:pPr>
            <w:r>
              <w:rPr>
                <w:rFonts w:ascii="Calibri" w:hAnsi="Calibri" w:cs="Arial"/>
                <w:b/>
                <w:sz w:val="20"/>
                <w:szCs w:val="20"/>
              </w:rPr>
              <w:t>d</w:t>
            </w:r>
            <w:r w:rsidR="00E6277D" w:rsidRPr="004268CA">
              <w:rPr>
                <w:rFonts w:ascii="Calibri" w:hAnsi="Calibri" w:cs="Arial"/>
                <w:b/>
                <w:sz w:val="20"/>
                <w:szCs w:val="20"/>
              </w:rPr>
              <w:t>ysponowania</w:t>
            </w:r>
            <w:r>
              <w:rPr>
                <w:rFonts w:ascii="Calibri" w:hAnsi="Calibri" w:cs="Arial"/>
                <w:b/>
                <w:sz w:val="20"/>
                <w:szCs w:val="20"/>
              </w:rPr>
              <w:t xml:space="preserve"> osobą</w:t>
            </w:r>
            <w:r w:rsidR="00AC1EC0">
              <w:rPr>
                <w:rFonts w:ascii="Calibri" w:hAnsi="Calibri" w:cs="Arial"/>
                <w:b/>
                <w:sz w:val="20"/>
                <w:szCs w:val="20"/>
              </w:rPr>
              <w:t xml:space="preserve"> : </w:t>
            </w:r>
            <w:r w:rsidR="003A3E21">
              <w:rPr>
                <w:rFonts w:ascii="Calibri" w:hAnsi="Calibri" w:cs="Arial"/>
                <w:b/>
                <w:sz w:val="20"/>
                <w:szCs w:val="20"/>
              </w:rPr>
              <w:t>zasób własny / zasób podmiotu trzeciego (podać nazwę podmiotu na zasoby kt</w:t>
            </w:r>
            <w:r w:rsidR="002A75D3">
              <w:rPr>
                <w:rFonts w:ascii="Calibri" w:hAnsi="Calibri" w:cs="Arial"/>
                <w:b/>
                <w:sz w:val="20"/>
                <w:szCs w:val="20"/>
              </w:rPr>
              <w:t>ó</w:t>
            </w:r>
            <w:r w:rsidR="004A6197">
              <w:rPr>
                <w:rFonts w:ascii="Calibri" w:hAnsi="Calibri" w:cs="Arial"/>
                <w:b/>
                <w:sz w:val="20"/>
                <w:szCs w:val="20"/>
              </w:rPr>
              <w:t>r</w:t>
            </w:r>
            <w:r w:rsidR="003A3E21">
              <w:rPr>
                <w:rFonts w:ascii="Calibri" w:hAnsi="Calibri" w:cs="Arial"/>
                <w:b/>
                <w:sz w:val="20"/>
                <w:szCs w:val="20"/>
              </w:rPr>
              <w:t>ego powołuje się wykonawca)</w:t>
            </w:r>
            <w:r w:rsidR="00641B2B">
              <w:rPr>
                <w:rFonts w:ascii="Calibri" w:hAnsi="Calibri" w:cs="Arial"/>
                <w:b/>
                <w:sz w:val="20"/>
                <w:szCs w:val="20"/>
              </w:rPr>
              <w:t xml:space="preserve"> / inna podstawa</w:t>
            </w:r>
          </w:p>
        </w:tc>
      </w:tr>
      <w:tr w:rsidR="00E6277D" w14:paraId="0139F113" w14:textId="77777777">
        <w:trPr>
          <w:trHeight w:val="109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48F44991" w14:textId="77777777" w:rsidR="00E6277D" w:rsidRDefault="00FC3C48" w:rsidP="002E22B5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  <w:p w14:paraId="5EB71BFC" w14:textId="77777777" w:rsidR="008F4E14" w:rsidRDefault="008F4E14" w:rsidP="002E22B5">
            <w:pPr>
              <w:pStyle w:val="Standard"/>
              <w:rPr>
                <w:rFonts w:ascii="Arial" w:hAnsi="Arial" w:cs="Arial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31B98A5C" w14:textId="77777777" w:rsidR="002E22B5" w:rsidRDefault="002E22B5" w:rsidP="008F523C">
            <w:pPr>
              <w:pStyle w:val="Standard"/>
              <w:rPr>
                <w:rFonts w:ascii="Arial" w:hAnsi="Arial" w:cs="Arial"/>
              </w:rPr>
            </w:pPr>
          </w:p>
          <w:p w14:paraId="35FDAFE8" w14:textId="77777777" w:rsidR="00F80A3B" w:rsidRDefault="00F80A3B" w:rsidP="008F523C">
            <w:pPr>
              <w:pStyle w:val="Standard"/>
              <w:rPr>
                <w:rFonts w:ascii="Arial" w:hAnsi="Arial" w:cs="Arial"/>
              </w:rPr>
            </w:pPr>
          </w:p>
          <w:p w14:paraId="605231DE" w14:textId="77777777" w:rsidR="00F80A3B" w:rsidRDefault="00F80A3B" w:rsidP="008F523C">
            <w:pPr>
              <w:pStyle w:val="Standard"/>
              <w:rPr>
                <w:rFonts w:ascii="Arial" w:hAnsi="Arial" w:cs="Arial"/>
              </w:rPr>
            </w:pPr>
          </w:p>
          <w:p w14:paraId="4C5002A4" w14:textId="77777777" w:rsidR="00F80A3B" w:rsidRDefault="00F80A3B" w:rsidP="008F523C">
            <w:pPr>
              <w:pStyle w:val="Standard"/>
              <w:rPr>
                <w:rFonts w:ascii="Arial" w:hAnsi="Arial" w:cs="Arial"/>
              </w:rPr>
            </w:pPr>
          </w:p>
          <w:p w14:paraId="3482241F" w14:textId="77777777" w:rsidR="00F80A3B" w:rsidRDefault="00F80A3B" w:rsidP="008F523C">
            <w:pPr>
              <w:pStyle w:val="Standard"/>
              <w:rPr>
                <w:rFonts w:ascii="Arial" w:hAnsi="Arial" w:cs="Arial"/>
              </w:rPr>
            </w:pPr>
          </w:p>
          <w:p w14:paraId="7FB08B3B" w14:textId="77777777" w:rsidR="00F80A3B" w:rsidRDefault="00F80A3B" w:rsidP="008F523C">
            <w:pPr>
              <w:pStyle w:val="Standard"/>
              <w:rPr>
                <w:rFonts w:ascii="Arial" w:hAnsi="Arial" w:cs="Arial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32DA4BB3" w14:textId="77777777" w:rsidR="00E6277D" w:rsidRDefault="00E6277D" w:rsidP="008F523C">
            <w:pPr>
              <w:pStyle w:val="Standard"/>
              <w:rPr>
                <w:rFonts w:ascii="Arial" w:hAnsi="Arial" w:cs="Arial"/>
              </w:rPr>
            </w:pP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7B96CFD7" w14:textId="77777777" w:rsidR="00E6277D" w:rsidRDefault="00E6277D" w:rsidP="008F523C">
            <w:pPr>
              <w:pStyle w:val="Standard"/>
              <w:snapToGrid w:val="0"/>
              <w:rPr>
                <w:rFonts w:ascii="Arial" w:hAnsi="Arial" w:cs="Arial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63B065B0" w14:textId="77777777" w:rsidR="00E6277D" w:rsidRDefault="00E6277D" w:rsidP="008F523C">
            <w:pPr>
              <w:pStyle w:val="Standard"/>
              <w:rPr>
                <w:rFonts w:ascii="Arial" w:hAnsi="Arial" w:cs="Arial"/>
              </w:rPr>
            </w:pPr>
          </w:p>
        </w:tc>
      </w:tr>
      <w:tr w:rsidR="002E22B5" w14:paraId="541FD2CB" w14:textId="77777777">
        <w:trPr>
          <w:trHeight w:val="1125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26E21B1A" w14:textId="77777777" w:rsidR="002E22B5" w:rsidRDefault="00FC3C48" w:rsidP="002E22B5">
            <w:pPr>
              <w:pStyle w:val="Standard"/>
              <w:snapToGri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4B368CF0" w14:textId="77777777" w:rsidR="002E22B5" w:rsidRDefault="002E22B5" w:rsidP="008F523C">
            <w:pPr>
              <w:pStyle w:val="Standard"/>
              <w:snapToGrid w:val="0"/>
              <w:rPr>
                <w:rFonts w:ascii="Arial" w:hAnsi="Arial" w:cs="Arial"/>
              </w:rPr>
            </w:pPr>
          </w:p>
          <w:p w14:paraId="06C9A606" w14:textId="77777777" w:rsidR="00F80A3B" w:rsidRDefault="00F80A3B" w:rsidP="008F523C">
            <w:pPr>
              <w:pStyle w:val="Standard"/>
              <w:snapToGrid w:val="0"/>
              <w:rPr>
                <w:rFonts w:ascii="Arial" w:hAnsi="Arial" w:cs="Arial"/>
              </w:rPr>
            </w:pPr>
          </w:p>
          <w:p w14:paraId="00F2F346" w14:textId="77777777" w:rsidR="00F80A3B" w:rsidRDefault="00F80A3B" w:rsidP="008F523C">
            <w:pPr>
              <w:pStyle w:val="Standard"/>
              <w:snapToGrid w:val="0"/>
              <w:rPr>
                <w:rFonts w:ascii="Arial" w:hAnsi="Arial" w:cs="Arial"/>
              </w:rPr>
            </w:pPr>
          </w:p>
          <w:p w14:paraId="036B75A9" w14:textId="77777777" w:rsidR="00F80A3B" w:rsidRDefault="00F80A3B" w:rsidP="008F523C">
            <w:pPr>
              <w:pStyle w:val="Standard"/>
              <w:snapToGrid w:val="0"/>
              <w:rPr>
                <w:rFonts w:ascii="Arial" w:hAnsi="Arial" w:cs="Arial"/>
              </w:rPr>
            </w:pPr>
          </w:p>
          <w:p w14:paraId="4C8D94D5" w14:textId="77777777" w:rsidR="00F80A3B" w:rsidRDefault="00F80A3B" w:rsidP="008F523C">
            <w:pPr>
              <w:pStyle w:val="Standard"/>
              <w:snapToGrid w:val="0"/>
              <w:rPr>
                <w:rFonts w:ascii="Arial" w:hAnsi="Arial" w:cs="Arial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6E939CCE" w14:textId="77777777" w:rsidR="002E22B5" w:rsidRDefault="002E22B5" w:rsidP="008F523C">
            <w:pPr>
              <w:pStyle w:val="Standard"/>
              <w:snapToGrid w:val="0"/>
              <w:rPr>
                <w:rFonts w:ascii="Arial" w:hAnsi="Arial" w:cs="Arial"/>
              </w:rPr>
            </w:pP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2FF37B3B" w14:textId="77777777" w:rsidR="002E22B5" w:rsidRDefault="002E22B5" w:rsidP="008F523C">
            <w:pPr>
              <w:pStyle w:val="Standard"/>
              <w:snapToGrid w:val="0"/>
              <w:rPr>
                <w:rFonts w:ascii="Arial" w:hAnsi="Arial" w:cs="Arial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2ACB4B98" w14:textId="77777777" w:rsidR="002E22B5" w:rsidRDefault="002E22B5" w:rsidP="008F523C">
            <w:pPr>
              <w:pStyle w:val="Standard"/>
              <w:snapToGrid w:val="0"/>
              <w:rPr>
                <w:rFonts w:ascii="Arial" w:hAnsi="Arial" w:cs="Arial"/>
              </w:rPr>
            </w:pPr>
          </w:p>
        </w:tc>
      </w:tr>
    </w:tbl>
    <w:p w14:paraId="146FCDAB" w14:textId="77777777" w:rsidR="00EE394B" w:rsidRPr="0028618A" w:rsidRDefault="00EE394B" w:rsidP="00EE394B">
      <w:pPr>
        <w:rPr>
          <w:sz w:val="18"/>
          <w:szCs w:val="18"/>
        </w:rPr>
      </w:pPr>
    </w:p>
    <w:p w14:paraId="2031C4F5" w14:textId="77777777" w:rsidR="001949FA" w:rsidRPr="001949FA" w:rsidRDefault="001949FA" w:rsidP="001949FA">
      <w:pPr>
        <w:pStyle w:val="Akapitzlist3"/>
        <w:spacing w:after="0"/>
        <w:ind w:left="0"/>
        <w:jc w:val="both"/>
        <w:rPr>
          <w:rFonts w:ascii="Calibri" w:hAnsi="Calibri" w:cs="Tahoma"/>
          <w:sz w:val="20"/>
          <w:szCs w:val="20"/>
        </w:rPr>
      </w:pPr>
      <w:r>
        <w:rPr>
          <w:rFonts w:ascii="Calibri" w:hAnsi="Calibri" w:cs="Tahoma"/>
          <w:sz w:val="20"/>
          <w:szCs w:val="20"/>
        </w:rPr>
        <w:t>*</w:t>
      </w:r>
      <w:r w:rsidRPr="001949FA">
        <w:rPr>
          <w:rFonts w:ascii="Calibri" w:hAnsi="Calibri" w:cs="Tahoma"/>
          <w:sz w:val="20"/>
          <w:szCs w:val="20"/>
        </w:rPr>
        <w:t>Uwaga: w wykazie należy wskazać kontakt do podmiotu / zleceniodawcy  który może potwierdzić wymagane doświadczenie.</w:t>
      </w:r>
    </w:p>
    <w:p w14:paraId="305DA872" w14:textId="77777777" w:rsidR="00EE394B" w:rsidRDefault="00EE394B" w:rsidP="00EE394B"/>
    <w:p w14:paraId="1413F528" w14:textId="77777777" w:rsidR="00EE394B" w:rsidRDefault="00EE394B" w:rsidP="00EE394B"/>
    <w:p w14:paraId="795F133F" w14:textId="77777777" w:rsidR="00676360" w:rsidRDefault="00A0662E" w:rsidP="00A0662E">
      <w:pPr>
        <w:pStyle w:val="Standard"/>
        <w:spacing w:line="360" w:lineRule="auto"/>
        <w:jc w:val="both"/>
        <w:rPr>
          <w:rFonts w:ascii="Calibri" w:hAnsi="Calibri" w:cs="Arial"/>
          <w:sz w:val="20"/>
          <w:szCs w:val="20"/>
        </w:rPr>
      </w:pPr>
      <w:r w:rsidRPr="002D089E">
        <w:rPr>
          <w:rFonts w:ascii="Calibri" w:hAnsi="Calibri" w:cs="Arial"/>
          <w:sz w:val="20"/>
          <w:szCs w:val="20"/>
        </w:rPr>
        <w:t xml:space="preserve">     </w:t>
      </w:r>
    </w:p>
    <w:p w14:paraId="6D3AA3AC" w14:textId="77777777" w:rsidR="00676360" w:rsidRDefault="00676360" w:rsidP="00A0662E">
      <w:pPr>
        <w:pStyle w:val="Standard"/>
        <w:spacing w:line="360" w:lineRule="auto"/>
        <w:jc w:val="both"/>
        <w:rPr>
          <w:rFonts w:ascii="Calibri" w:hAnsi="Calibri" w:cs="Arial"/>
          <w:sz w:val="20"/>
          <w:szCs w:val="20"/>
        </w:rPr>
      </w:pPr>
    </w:p>
    <w:p w14:paraId="643E77E4" w14:textId="77777777" w:rsidR="00676360" w:rsidRDefault="00676360" w:rsidP="00A0662E">
      <w:pPr>
        <w:pStyle w:val="Standard"/>
        <w:spacing w:line="360" w:lineRule="auto"/>
        <w:jc w:val="both"/>
        <w:rPr>
          <w:rFonts w:ascii="Calibri" w:hAnsi="Calibri" w:cs="Arial"/>
          <w:sz w:val="20"/>
          <w:szCs w:val="20"/>
        </w:rPr>
      </w:pPr>
    </w:p>
    <w:p w14:paraId="5CB0CDE8" w14:textId="4169DA06" w:rsidR="00A0662E" w:rsidRPr="002D089E" w:rsidRDefault="00A0662E" w:rsidP="00A0662E">
      <w:pPr>
        <w:pStyle w:val="Standard"/>
        <w:spacing w:line="360" w:lineRule="auto"/>
        <w:jc w:val="both"/>
        <w:rPr>
          <w:rFonts w:ascii="Calibri" w:hAnsi="Calibri" w:cs="Arial"/>
          <w:sz w:val="20"/>
          <w:szCs w:val="20"/>
        </w:rPr>
      </w:pPr>
      <w:r w:rsidRPr="002D089E">
        <w:rPr>
          <w:rFonts w:ascii="Calibri" w:hAnsi="Calibri" w:cs="Arial"/>
          <w:sz w:val="20"/>
          <w:szCs w:val="20"/>
        </w:rPr>
        <w:t xml:space="preserve"> ……………</w:t>
      </w:r>
      <w:r w:rsidR="00676360">
        <w:rPr>
          <w:rFonts w:ascii="Calibri" w:hAnsi="Calibri" w:cs="Arial"/>
          <w:sz w:val="20"/>
          <w:szCs w:val="20"/>
        </w:rPr>
        <w:t>…….………</w:t>
      </w:r>
      <w:r w:rsidRPr="002D089E">
        <w:rPr>
          <w:rFonts w:ascii="Calibri" w:hAnsi="Calibri" w:cs="Arial"/>
          <w:sz w:val="20"/>
          <w:szCs w:val="20"/>
        </w:rPr>
        <w:t>…….    dnia …………………. r.</w:t>
      </w:r>
      <w:r w:rsidRPr="002D089E">
        <w:rPr>
          <w:rFonts w:ascii="Calibri" w:hAnsi="Calibri" w:cs="Arial"/>
          <w:sz w:val="21"/>
          <w:szCs w:val="21"/>
        </w:rPr>
        <w:t xml:space="preserve">                                      </w:t>
      </w:r>
      <w:r w:rsidR="00123F56" w:rsidRPr="002D089E">
        <w:rPr>
          <w:rFonts w:ascii="Calibri" w:hAnsi="Calibri" w:cs="Arial"/>
          <w:sz w:val="21"/>
          <w:szCs w:val="21"/>
        </w:rPr>
        <w:t xml:space="preserve">                             </w:t>
      </w:r>
      <w:r w:rsidRPr="002D089E">
        <w:rPr>
          <w:rFonts w:ascii="Calibri" w:hAnsi="Calibri" w:cs="Arial"/>
          <w:sz w:val="21"/>
          <w:szCs w:val="21"/>
        </w:rPr>
        <w:t xml:space="preserve">  </w:t>
      </w:r>
      <w:r w:rsidR="00D40F81">
        <w:rPr>
          <w:rFonts w:ascii="Calibri" w:hAnsi="Calibri" w:cs="Arial"/>
          <w:sz w:val="21"/>
          <w:szCs w:val="21"/>
        </w:rPr>
        <w:t xml:space="preserve">           </w:t>
      </w:r>
      <w:r w:rsidRPr="002D089E">
        <w:rPr>
          <w:rFonts w:ascii="Calibri" w:hAnsi="Calibri" w:cs="Arial"/>
          <w:sz w:val="21"/>
          <w:szCs w:val="21"/>
        </w:rPr>
        <w:t xml:space="preserve"> </w:t>
      </w:r>
      <w:r w:rsidR="00676360">
        <w:rPr>
          <w:rFonts w:ascii="Calibri" w:hAnsi="Calibri" w:cs="Arial"/>
          <w:sz w:val="21"/>
          <w:szCs w:val="21"/>
        </w:rPr>
        <w:t xml:space="preserve">         </w:t>
      </w:r>
      <w:r w:rsidRPr="002D089E">
        <w:rPr>
          <w:rFonts w:ascii="Calibri" w:hAnsi="Calibri" w:cs="Arial"/>
          <w:sz w:val="20"/>
          <w:szCs w:val="20"/>
        </w:rPr>
        <w:t>…………</w:t>
      </w:r>
      <w:r w:rsidR="00123F56" w:rsidRPr="002D089E">
        <w:rPr>
          <w:rFonts w:ascii="Calibri" w:hAnsi="Calibri" w:cs="Arial"/>
          <w:sz w:val="20"/>
          <w:szCs w:val="20"/>
        </w:rPr>
        <w:t>……………………..</w:t>
      </w:r>
      <w:r w:rsidRPr="002D089E">
        <w:rPr>
          <w:rFonts w:ascii="Calibri" w:hAnsi="Calibri" w:cs="Arial"/>
          <w:sz w:val="20"/>
          <w:szCs w:val="20"/>
        </w:rPr>
        <w:t>…….…………</w:t>
      </w:r>
    </w:p>
    <w:p w14:paraId="05D816F9" w14:textId="77777777" w:rsidR="00A0662E" w:rsidRPr="002D089E" w:rsidRDefault="00A0662E" w:rsidP="00A0662E">
      <w:pPr>
        <w:pStyle w:val="Standard"/>
        <w:spacing w:line="360" w:lineRule="auto"/>
        <w:jc w:val="both"/>
        <w:rPr>
          <w:rFonts w:ascii="Calibri" w:hAnsi="Calibri" w:cs="Arial"/>
          <w:sz w:val="20"/>
          <w:szCs w:val="20"/>
        </w:rPr>
      </w:pPr>
      <w:r w:rsidRPr="002D089E">
        <w:rPr>
          <w:rFonts w:ascii="Calibri" w:hAnsi="Calibri" w:cs="Arial"/>
          <w:sz w:val="20"/>
          <w:szCs w:val="20"/>
        </w:rPr>
        <w:t xml:space="preserve">      </w:t>
      </w:r>
      <w:r w:rsidRPr="002D089E">
        <w:rPr>
          <w:rFonts w:ascii="Calibri" w:hAnsi="Calibri" w:cs="Arial"/>
          <w:i/>
          <w:sz w:val="16"/>
          <w:szCs w:val="16"/>
        </w:rPr>
        <w:t xml:space="preserve"> (miejscowość)</w:t>
      </w:r>
      <w:r w:rsidRPr="002D089E">
        <w:rPr>
          <w:rFonts w:ascii="Calibri" w:hAnsi="Calibri" w:cs="Arial"/>
          <w:sz w:val="20"/>
          <w:szCs w:val="20"/>
        </w:rPr>
        <w:tab/>
      </w:r>
      <w:r w:rsidRPr="002D089E">
        <w:rPr>
          <w:rFonts w:ascii="Calibri" w:hAnsi="Calibri" w:cs="Arial"/>
          <w:sz w:val="20"/>
          <w:szCs w:val="20"/>
        </w:rPr>
        <w:tab/>
      </w:r>
      <w:r w:rsidRPr="002D089E">
        <w:rPr>
          <w:rFonts w:ascii="Calibri" w:hAnsi="Calibri" w:cs="Arial"/>
          <w:sz w:val="20"/>
          <w:szCs w:val="20"/>
        </w:rPr>
        <w:tab/>
      </w:r>
      <w:r w:rsidRPr="002D089E">
        <w:rPr>
          <w:rFonts w:ascii="Calibri" w:hAnsi="Calibri" w:cs="Arial"/>
          <w:sz w:val="20"/>
          <w:szCs w:val="20"/>
        </w:rPr>
        <w:tab/>
      </w:r>
      <w:r w:rsidRPr="002D089E">
        <w:rPr>
          <w:rFonts w:ascii="Calibri" w:hAnsi="Calibri" w:cs="Arial"/>
          <w:sz w:val="20"/>
          <w:szCs w:val="20"/>
        </w:rPr>
        <w:tab/>
      </w:r>
      <w:r w:rsidRPr="002D089E">
        <w:rPr>
          <w:rFonts w:ascii="Calibri" w:hAnsi="Calibri" w:cs="Arial"/>
          <w:sz w:val="20"/>
          <w:szCs w:val="20"/>
        </w:rPr>
        <w:tab/>
        <w:t xml:space="preserve">                                  </w:t>
      </w:r>
      <w:r w:rsidR="00123F56" w:rsidRPr="002D089E">
        <w:rPr>
          <w:rFonts w:ascii="Calibri" w:hAnsi="Calibri" w:cs="Arial"/>
          <w:sz w:val="20"/>
          <w:szCs w:val="20"/>
        </w:rPr>
        <w:t xml:space="preserve">              </w:t>
      </w:r>
      <w:r w:rsidRPr="002D089E">
        <w:rPr>
          <w:rFonts w:ascii="Calibri" w:hAnsi="Calibri" w:cs="Arial"/>
          <w:sz w:val="20"/>
          <w:szCs w:val="20"/>
        </w:rPr>
        <w:t xml:space="preserve">                                                       </w:t>
      </w:r>
    </w:p>
    <w:p w14:paraId="4DF61231" w14:textId="77777777" w:rsidR="00B72868" w:rsidRDefault="00A0662E" w:rsidP="00A0662E">
      <w:pPr>
        <w:pStyle w:val="Standard"/>
        <w:spacing w:line="360" w:lineRule="auto"/>
        <w:jc w:val="right"/>
        <w:rPr>
          <w:rFonts w:ascii="Calibri" w:hAnsi="Calibri" w:cs="Arial"/>
          <w:sz w:val="16"/>
          <w:szCs w:val="16"/>
        </w:rPr>
      </w:pPr>
      <w:r w:rsidRPr="002D089E">
        <w:rPr>
          <w:rFonts w:ascii="Calibri" w:hAnsi="Calibri" w:cs="Arial"/>
          <w:i/>
          <w:sz w:val="16"/>
          <w:szCs w:val="16"/>
        </w:rPr>
        <w:t xml:space="preserve">                               </w:t>
      </w:r>
      <w:r w:rsidR="00123F56" w:rsidRPr="002D089E">
        <w:rPr>
          <w:rFonts w:ascii="Calibri" w:hAnsi="Calibri" w:cs="Arial"/>
          <w:i/>
          <w:sz w:val="16"/>
          <w:szCs w:val="16"/>
        </w:rPr>
        <w:t xml:space="preserve">                            </w:t>
      </w:r>
      <w:r w:rsidRPr="002D089E">
        <w:rPr>
          <w:rFonts w:ascii="Calibri" w:hAnsi="Calibri" w:cs="Arial"/>
          <w:i/>
          <w:sz w:val="16"/>
          <w:szCs w:val="16"/>
        </w:rPr>
        <w:t xml:space="preserve">  </w:t>
      </w:r>
      <w:r w:rsidRPr="002D089E">
        <w:rPr>
          <w:rFonts w:ascii="Calibri" w:hAnsi="Calibri" w:cs="Arial"/>
          <w:sz w:val="16"/>
          <w:szCs w:val="16"/>
        </w:rPr>
        <w:t xml:space="preserve">Podpis (podpisy) osób uprawnionych </w:t>
      </w:r>
      <w:r w:rsidRPr="002D089E">
        <w:rPr>
          <w:rFonts w:ascii="Calibri" w:hAnsi="Calibri" w:cs="Arial"/>
          <w:sz w:val="16"/>
          <w:szCs w:val="16"/>
        </w:rPr>
        <w:br/>
        <w:t xml:space="preserve">                                                                                                                   do reprezentowania wykonawcy</w:t>
      </w:r>
    </w:p>
    <w:p w14:paraId="7424C36E" w14:textId="77777777" w:rsidR="00F80A3B" w:rsidRDefault="00F80A3B" w:rsidP="00D40F81">
      <w:pPr>
        <w:pStyle w:val="Standard"/>
        <w:jc w:val="right"/>
        <w:rPr>
          <w:rFonts w:ascii="Calibri" w:hAnsi="Calibri"/>
          <w:sz w:val="20"/>
          <w:szCs w:val="20"/>
        </w:rPr>
      </w:pPr>
    </w:p>
    <w:p w14:paraId="0AAAF1B0" w14:textId="0168C57A" w:rsidR="00635D93" w:rsidRDefault="00635D93" w:rsidP="00676360">
      <w:pPr>
        <w:pStyle w:val="Standard"/>
        <w:rPr>
          <w:rFonts w:ascii="Calibri" w:hAnsi="Calibri"/>
          <w:sz w:val="20"/>
          <w:szCs w:val="20"/>
        </w:rPr>
      </w:pPr>
    </w:p>
    <w:p w14:paraId="2B6C7CD7" w14:textId="77777777" w:rsidR="00676360" w:rsidRDefault="00676360" w:rsidP="00676360">
      <w:pPr>
        <w:pStyle w:val="Standard"/>
        <w:rPr>
          <w:rFonts w:ascii="Calibri" w:hAnsi="Calibri"/>
          <w:sz w:val="20"/>
          <w:szCs w:val="20"/>
        </w:rPr>
      </w:pPr>
    </w:p>
    <w:p w14:paraId="6E34CDBE" w14:textId="103CE1B1" w:rsidR="00FC3C48" w:rsidRPr="004A6197" w:rsidRDefault="00D40F81" w:rsidP="00D40F81">
      <w:pPr>
        <w:pStyle w:val="Standard"/>
        <w:jc w:val="right"/>
        <w:rPr>
          <w:rFonts w:ascii="Calibri" w:hAnsi="Calibri"/>
          <w:sz w:val="20"/>
          <w:szCs w:val="20"/>
        </w:rPr>
      </w:pPr>
      <w:r w:rsidRPr="004A6197">
        <w:rPr>
          <w:rFonts w:ascii="Calibri" w:hAnsi="Calibri"/>
          <w:sz w:val="20"/>
          <w:szCs w:val="20"/>
        </w:rPr>
        <w:t>Załącznik Nr6 do Zapytania ofertowego</w:t>
      </w:r>
      <w:r w:rsidRPr="004A6197">
        <w:rPr>
          <w:rFonts w:ascii="Calibri" w:hAnsi="Calibri" w:cs="Arial"/>
          <w:b/>
          <w:sz w:val="20"/>
          <w:szCs w:val="20"/>
        </w:rPr>
        <w:t xml:space="preserve"> </w:t>
      </w:r>
    </w:p>
    <w:p w14:paraId="7AC5EA94" w14:textId="77777777" w:rsidR="002E22B5" w:rsidRDefault="002E22B5" w:rsidP="002E22B5">
      <w:pPr>
        <w:pStyle w:val="Standard"/>
      </w:pPr>
    </w:p>
    <w:p w14:paraId="15C53A03" w14:textId="77777777" w:rsidR="002E22B5" w:rsidRPr="00E470DA" w:rsidRDefault="002E22B5" w:rsidP="002E22B5">
      <w:pPr>
        <w:keepNext/>
        <w:outlineLvl w:val="6"/>
        <w:rPr>
          <w:rFonts w:ascii="Arial" w:hAnsi="Arial" w:cs="Arial"/>
          <w:b/>
          <w:bCs/>
          <w:iCs/>
          <w:highlight w:val="lightGray"/>
        </w:rPr>
      </w:pPr>
      <w:r w:rsidRPr="00E470DA">
        <w:rPr>
          <w:rFonts w:ascii="Arial" w:hAnsi="Arial" w:cs="Arial"/>
          <w:b/>
          <w:bCs/>
          <w:iCs/>
          <w:highlight w:val="lightGray"/>
        </w:rPr>
        <w:t xml:space="preserve">      </w:t>
      </w:r>
    </w:p>
    <w:p w14:paraId="4A4F3D83" w14:textId="77777777" w:rsidR="002E22B5" w:rsidRPr="00574878" w:rsidRDefault="002E22B5" w:rsidP="002E22B5">
      <w:pPr>
        <w:keepNext/>
        <w:outlineLvl w:val="6"/>
        <w:rPr>
          <w:rFonts w:ascii="Arial" w:hAnsi="Arial" w:cs="Arial"/>
          <w:b/>
          <w:bCs/>
          <w:iCs/>
        </w:rPr>
      </w:pPr>
      <w:r w:rsidRPr="00E470DA">
        <w:rPr>
          <w:rFonts w:ascii="Arial" w:hAnsi="Arial" w:cs="Arial"/>
          <w:b/>
          <w:bCs/>
          <w:iCs/>
          <w:highlight w:val="lightGray"/>
        </w:rPr>
        <w:t xml:space="preserve">                        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BFBFBF"/>
        <w:tblLook w:val="04A0" w:firstRow="1" w:lastRow="0" w:firstColumn="1" w:lastColumn="0" w:noHBand="0" w:noVBand="1"/>
      </w:tblPr>
      <w:tblGrid>
        <w:gridCol w:w="10061"/>
      </w:tblGrid>
      <w:tr w:rsidR="002E22B5" w:rsidRPr="004268CA" w14:paraId="44290F25" w14:textId="77777777">
        <w:trPr>
          <w:trHeight w:val="543"/>
        </w:trPr>
        <w:tc>
          <w:tcPr>
            <w:tcW w:w="10061" w:type="dxa"/>
            <w:tcBorders>
              <w:top w:val="nil"/>
              <w:left w:val="nil"/>
              <w:bottom w:val="nil"/>
              <w:right w:val="nil"/>
            </w:tcBorders>
            <w:shd w:val="clear" w:color="auto" w:fill="BFBFBF"/>
          </w:tcPr>
          <w:p w14:paraId="5CF79BD0" w14:textId="77777777" w:rsidR="002E22B5" w:rsidRPr="00E470DA" w:rsidRDefault="002E22B5" w:rsidP="004268CA">
            <w:pPr>
              <w:keepNext/>
              <w:outlineLvl w:val="6"/>
              <w:rPr>
                <w:rFonts w:ascii="Calibri" w:hAnsi="Calibri" w:cs="Arial"/>
                <w:b/>
                <w:bCs/>
                <w:iCs/>
                <w:highlight w:val="lightGray"/>
              </w:rPr>
            </w:pPr>
            <w:r w:rsidRPr="00E470DA">
              <w:rPr>
                <w:rFonts w:ascii="Calibri" w:hAnsi="Calibri" w:cs="Arial"/>
                <w:b/>
                <w:bCs/>
                <w:iCs/>
                <w:highlight w:val="lightGray"/>
              </w:rPr>
              <w:t xml:space="preserve">           </w:t>
            </w:r>
            <w:r w:rsidR="00FC3C48" w:rsidRPr="00E470DA">
              <w:rPr>
                <w:rFonts w:ascii="Calibri" w:hAnsi="Calibri" w:cs="Arial"/>
                <w:b/>
                <w:bCs/>
                <w:iCs/>
                <w:highlight w:val="lightGray"/>
              </w:rPr>
              <w:t xml:space="preserve">                                          </w:t>
            </w:r>
            <w:r w:rsidRPr="00E470DA">
              <w:rPr>
                <w:rFonts w:ascii="Calibri" w:hAnsi="Calibri" w:cs="Arial"/>
                <w:b/>
                <w:bCs/>
                <w:iCs/>
                <w:highlight w:val="lightGray"/>
              </w:rPr>
              <w:t xml:space="preserve">ZOBOWIĄZANIE INNYCH PODMIOTÓW                                        </w:t>
            </w:r>
          </w:p>
          <w:p w14:paraId="22215082" w14:textId="77777777" w:rsidR="002E22B5" w:rsidRPr="00E470DA" w:rsidRDefault="002E22B5" w:rsidP="004268CA">
            <w:pPr>
              <w:keepNext/>
              <w:outlineLvl w:val="6"/>
              <w:rPr>
                <w:rFonts w:ascii="Calibri" w:hAnsi="Calibri" w:cs="Arial"/>
                <w:b/>
                <w:iCs/>
                <w:sz w:val="20"/>
                <w:szCs w:val="20"/>
                <w:highlight w:val="lightGray"/>
              </w:rPr>
            </w:pPr>
          </w:p>
          <w:p w14:paraId="731A4BD0" w14:textId="77777777" w:rsidR="002E22B5" w:rsidRPr="006D565A" w:rsidRDefault="00E1130F" w:rsidP="004268CA">
            <w:pPr>
              <w:keepNext/>
              <w:outlineLvl w:val="6"/>
              <w:rPr>
                <w:rFonts w:ascii="Calibri" w:hAnsi="Calibri" w:cs="Arial"/>
                <w:b/>
                <w:bCs/>
                <w:iCs/>
                <w:sz w:val="22"/>
                <w:szCs w:val="22"/>
              </w:rPr>
            </w:pPr>
            <w:r w:rsidRPr="00E470DA">
              <w:rPr>
                <w:rFonts w:ascii="Calibri" w:hAnsi="Calibri" w:cs="Arial"/>
                <w:b/>
                <w:iCs/>
                <w:sz w:val="22"/>
                <w:szCs w:val="22"/>
                <w:highlight w:val="lightGray"/>
              </w:rPr>
              <w:t xml:space="preserve">     </w:t>
            </w:r>
            <w:r w:rsidR="002E22B5" w:rsidRPr="00E470DA">
              <w:rPr>
                <w:rFonts w:ascii="Calibri" w:hAnsi="Calibri" w:cs="Arial"/>
                <w:b/>
                <w:iCs/>
                <w:sz w:val="22"/>
                <w:szCs w:val="22"/>
                <w:highlight w:val="lightGray"/>
              </w:rPr>
              <w:t>do oddania do dyspozycji Wykonawcy niezbędnych zasobów na potrzeby realizacji zamówienia</w:t>
            </w:r>
            <w:r w:rsidR="002E22B5" w:rsidRPr="006D565A">
              <w:rPr>
                <w:rFonts w:ascii="Calibri" w:hAnsi="Calibri" w:cs="Arial"/>
                <w:b/>
                <w:iCs/>
                <w:sz w:val="22"/>
                <w:szCs w:val="22"/>
              </w:rPr>
              <w:t xml:space="preserve"> </w:t>
            </w:r>
          </w:p>
          <w:p w14:paraId="52DB5A6E" w14:textId="77777777" w:rsidR="002E22B5" w:rsidRPr="004268CA" w:rsidRDefault="002E22B5" w:rsidP="004268CA">
            <w:pPr>
              <w:rPr>
                <w:rFonts w:ascii="Calibri" w:hAnsi="Calibri" w:cs="Arial"/>
                <w:sz w:val="28"/>
              </w:rPr>
            </w:pPr>
          </w:p>
        </w:tc>
      </w:tr>
    </w:tbl>
    <w:p w14:paraId="7636C878" w14:textId="77777777" w:rsidR="002E22B5" w:rsidRPr="004268CA" w:rsidRDefault="002E22B5" w:rsidP="002E22B5">
      <w:pPr>
        <w:rPr>
          <w:rFonts w:ascii="Calibri" w:hAnsi="Calibri" w:cs="Arial"/>
          <w:sz w:val="28"/>
        </w:rPr>
      </w:pPr>
    </w:p>
    <w:p w14:paraId="2EB58F1E" w14:textId="77777777" w:rsidR="002E22B5" w:rsidRPr="004268CA" w:rsidRDefault="002E22B5" w:rsidP="002E22B5">
      <w:pPr>
        <w:spacing w:before="120"/>
        <w:rPr>
          <w:rFonts w:ascii="Calibri" w:hAnsi="Calibri" w:cs="Arial"/>
          <w:sz w:val="20"/>
          <w:szCs w:val="20"/>
        </w:rPr>
      </w:pPr>
    </w:p>
    <w:p w14:paraId="06403E8E" w14:textId="77777777" w:rsidR="002E22B5" w:rsidRPr="004268CA" w:rsidRDefault="002E22B5" w:rsidP="002E22B5">
      <w:pPr>
        <w:spacing w:before="120"/>
        <w:jc w:val="both"/>
        <w:rPr>
          <w:rFonts w:ascii="Calibri" w:hAnsi="Calibri" w:cs="Arial"/>
          <w:bCs/>
          <w:kern w:val="1"/>
          <w:sz w:val="22"/>
          <w:szCs w:val="22"/>
          <w:lang w:val="x-none" w:eastAsia="x-none"/>
        </w:rPr>
      </w:pPr>
      <w:r w:rsidRPr="004268CA">
        <w:rPr>
          <w:rFonts w:ascii="Calibri" w:hAnsi="Calibri" w:cs="Arial"/>
          <w:bCs/>
          <w:kern w:val="1"/>
          <w:sz w:val="22"/>
          <w:szCs w:val="22"/>
          <w:lang w:val="x-none" w:eastAsia="x-none"/>
        </w:rPr>
        <w:t xml:space="preserve">Ja niżej podpisany: </w:t>
      </w:r>
    </w:p>
    <w:p w14:paraId="69AC7A17" w14:textId="77777777" w:rsidR="002E22B5" w:rsidRPr="004268CA" w:rsidRDefault="002E22B5" w:rsidP="002E22B5">
      <w:pPr>
        <w:jc w:val="both"/>
        <w:rPr>
          <w:rFonts w:ascii="Calibri" w:hAnsi="Calibri" w:cs="Arial"/>
          <w:bCs/>
          <w:kern w:val="1"/>
          <w:sz w:val="22"/>
          <w:szCs w:val="22"/>
          <w:lang w:val="x-none" w:eastAsia="x-none"/>
        </w:rPr>
      </w:pPr>
      <w:r w:rsidRPr="004268CA">
        <w:rPr>
          <w:rFonts w:ascii="Calibri" w:hAnsi="Calibri" w:cs="Arial"/>
          <w:bCs/>
          <w:kern w:val="1"/>
          <w:sz w:val="22"/>
          <w:szCs w:val="22"/>
          <w:lang w:eastAsia="x-none"/>
        </w:rPr>
        <w:t xml:space="preserve">                                   </w:t>
      </w:r>
      <w:r w:rsidRPr="004268CA">
        <w:rPr>
          <w:rFonts w:ascii="Calibri" w:hAnsi="Calibri" w:cs="Arial"/>
          <w:bCs/>
          <w:kern w:val="1"/>
          <w:sz w:val="22"/>
          <w:szCs w:val="22"/>
          <w:lang w:val="x-none" w:eastAsia="x-none"/>
        </w:rPr>
        <w:t>__________________________________________________________</w:t>
      </w:r>
    </w:p>
    <w:p w14:paraId="18D4C084" w14:textId="77777777" w:rsidR="002E22B5" w:rsidRPr="004268CA" w:rsidRDefault="002E22B5" w:rsidP="002E22B5">
      <w:pPr>
        <w:jc w:val="center"/>
        <w:rPr>
          <w:rFonts w:ascii="Calibri" w:hAnsi="Calibri" w:cs="Arial"/>
          <w:bCs/>
          <w:kern w:val="1"/>
          <w:sz w:val="18"/>
          <w:szCs w:val="18"/>
          <w:lang w:val="x-none" w:eastAsia="x-none"/>
        </w:rPr>
      </w:pPr>
      <w:r w:rsidRPr="004268CA">
        <w:rPr>
          <w:rFonts w:ascii="Calibri" w:hAnsi="Calibri" w:cs="Arial"/>
          <w:bCs/>
          <w:iCs/>
          <w:kern w:val="1"/>
          <w:sz w:val="18"/>
          <w:szCs w:val="18"/>
          <w:lang w:eastAsia="x-none"/>
        </w:rPr>
        <w:t xml:space="preserve">                        </w:t>
      </w:r>
      <w:r w:rsidRPr="004268CA">
        <w:rPr>
          <w:rFonts w:ascii="Calibri" w:hAnsi="Calibri" w:cs="Arial"/>
          <w:bCs/>
          <w:iCs/>
          <w:kern w:val="1"/>
          <w:sz w:val="18"/>
          <w:szCs w:val="18"/>
          <w:lang w:val="x-none" w:eastAsia="x-none"/>
        </w:rPr>
        <w:t>(imię i nazwisko osoby upoważnionej do reprezentowania podmiotu)</w:t>
      </w:r>
    </w:p>
    <w:p w14:paraId="34EA3A9B" w14:textId="77777777" w:rsidR="002E22B5" w:rsidRPr="004268CA" w:rsidRDefault="002E22B5" w:rsidP="002E22B5">
      <w:pPr>
        <w:spacing w:before="120"/>
        <w:jc w:val="both"/>
        <w:rPr>
          <w:rFonts w:ascii="Calibri" w:hAnsi="Calibri" w:cs="Arial"/>
          <w:bCs/>
          <w:kern w:val="1"/>
          <w:sz w:val="22"/>
          <w:szCs w:val="22"/>
          <w:lang w:val="x-none" w:eastAsia="x-none"/>
        </w:rPr>
      </w:pPr>
    </w:p>
    <w:p w14:paraId="18D71E0F" w14:textId="77777777" w:rsidR="002E22B5" w:rsidRPr="004268CA" w:rsidRDefault="002E22B5" w:rsidP="002E22B5">
      <w:pPr>
        <w:spacing w:before="120"/>
        <w:jc w:val="both"/>
        <w:rPr>
          <w:rFonts w:ascii="Calibri" w:hAnsi="Calibri" w:cs="Arial"/>
          <w:bCs/>
          <w:kern w:val="1"/>
          <w:sz w:val="22"/>
          <w:szCs w:val="22"/>
          <w:lang w:val="x-none" w:eastAsia="x-none"/>
        </w:rPr>
      </w:pPr>
      <w:r w:rsidRPr="004268CA">
        <w:rPr>
          <w:rFonts w:ascii="Calibri" w:hAnsi="Calibri" w:cs="Arial"/>
          <w:bCs/>
          <w:kern w:val="1"/>
          <w:sz w:val="22"/>
          <w:szCs w:val="22"/>
          <w:lang w:val="x-none" w:eastAsia="x-none"/>
        </w:rPr>
        <w:t>działając w imieniu i na rzecz:</w:t>
      </w:r>
    </w:p>
    <w:p w14:paraId="0FA8DF72" w14:textId="77777777" w:rsidR="002E22B5" w:rsidRPr="004268CA" w:rsidRDefault="002E22B5" w:rsidP="002E22B5">
      <w:pPr>
        <w:spacing w:before="120"/>
        <w:jc w:val="both"/>
        <w:rPr>
          <w:rFonts w:ascii="Calibri" w:hAnsi="Calibri" w:cs="Arial"/>
          <w:bCs/>
          <w:kern w:val="1"/>
          <w:sz w:val="22"/>
          <w:szCs w:val="22"/>
          <w:lang w:val="x-none" w:eastAsia="x-none"/>
        </w:rPr>
      </w:pPr>
      <w:r w:rsidRPr="004268CA">
        <w:rPr>
          <w:rFonts w:ascii="Calibri" w:hAnsi="Calibri" w:cs="Arial"/>
          <w:bCs/>
          <w:kern w:val="1"/>
          <w:sz w:val="22"/>
          <w:szCs w:val="22"/>
          <w:lang w:val="x-none" w:eastAsia="x-none"/>
        </w:rPr>
        <w:t>____________________________________________________________</w:t>
      </w:r>
      <w:r w:rsidRPr="004268CA">
        <w:rPr>
          <w:rFonts w:ascii="Calibri" w:hAnsi="Calibri" w:cs="Arial"/>
          <w:bCs/>
          <w:kern w:val="1"/>
          <w:sz w:val="22"/>
          <w:szCs w:val="22"/>
          <w:lang w:eastAsia="x-none"/>
        </w:rPr>
        <w:t>_______________</w:t>
      </w:r>
      <w:r w:rsidRPr="004268CA">
        <w:rPr>
          <w:rFonts w:ascii="Calibri" w:hAnsi="Calibri" w:cs="Arial"/>
          <w:bCs/>
          <w:kern w:val="1"/>
          <w:sz w:val="22"/>
          <w:szCs w:val="22"/>
          <w:lang w:val="x-none" w:eastAsia="x-none"/>
        </w:rPr>
        <w:t>__</w:t>
      </w:r>
    </w:p>
    <w:p w14:paraId="5C90E284" w14:textId="77777777" w:rsidR="002E22B5" w:rsidRPr="004268CA" w:rsidRDefault="002E22B5" w:rsidP="002E22B5">
      <w:pPr>
        <w:jc w:val="center"/>
        <w:rPr>
          <w:rFonts w:ascii="Calibri" w:hAnsi="Calibri" w:cs="Arial"/>
          <w:bCs/>
          <w:kern w:val="1"/>
          <w:sz w:val="18"/>
          <w:szCs w:val="18"/>
          <w:lang w:val="x-none" w:eastAsia="x-none"/>
        </w:rPr>
      </w:pPr>
      <w:r w:rsidRPr="004268CA">
        <w:rPr>
          <w:rFonts w:ascii="Calibri" w:hAnsi="Calibri" w:cs="Arial"/>
          <w:bCs/>
          <w:iCs/>
          <w:kern w:val="1"/>
          <w:sz w:val="18"/>
          <w:szCs w:val="18"/>
          <w:lang w:val="x-none" w:eastAsia="x-none"/>
        </w:rPr>
        <w:t>(nazwa (firma) dokładny adres Podmiotu)</w:t>
      </w:r>
    </w:p>
    <w:p w14:paraId="3D4ED472" w14:textId="77777777" w:rsidR="002E22B5" w:rsidRPr="004268CA" w:rsidRDefault="002E22B5" w:rsidP="002E22B5">
      <w:pPr>
        <w:spacing w:before="120"/>
        <w:jc w:val="both"/>
        <w:rPr>
          <w:rFonts w:ascii="Calibri" w:hAnsi="Calibri" w:cs="Arial"/>
          <w:b/>
          <w:bCs/>
          <w:kern w:val="1"/>
          <w:sz w:val="22"/>
          <w:szCs w:val="22"/>
          <w:lang w:val="x-none" w:eastAsia="x-none"/>
        </w:rPr>
      </w:pPr>
    </w:p>
    <w:p w14:paraId="1438E1DF" w14:textId="77777777" w:rsidR="002E22B5" w:rsidRPr="004268CA" w:rsidRDefault="002E22B5" w:rsidP="002E22B5">
      <w:pPr>
        <w:spacing w:before="120"/>
        <w:jc w:val="both"/>
        <w:rPr>
          <w:rFonts w:ascii="Calibri" w:hAnsi="Calibri" w:cs="Arial"/>
          <w:bCs/>
          <w:kern w:val="1"/>
          <w:sz w:val="22"/>
          <w:szCs w:val="22"/>
          <w:lang w:eastAsia="x-none"/>
        </w:rPr>
      </w:pPr>
      <w:r w:rsidRPr="004268CA">
        <w:rPr>
          <w:rFonts w:ascii="Calibri" w:hAnsi="Calibri" w:cs="Arial"/>
          <w:bCs/>
          <w:kern w:val="1"/>
          <w:sz w:val="22"/>
          <w:szCs w:val="22"/>
          <w:lang w:val="x-none" w:eastAsia="x-none"/>
        </w:rPr>
        <w:t>Zobowiązuję się do oddania nw. zasobów na potrzeby wykonania zamówienia:</w:t>
      </w:r>
    </w:p>
    <w:p w14:paraId="653DF449" w14:textId="77777777" w:rsidR="002E22B5" w:rsidRPr="004268CA" w:rsidRDefault="002E22B5" w:rsidP="002E22B5">
      <w:pPr>
        <w:spacing w:before="120"/>
        <w:jc w:val="both"/>
        <w:rPr>
          <w:rFonts w:ascii="Calibri" w:hAnsi="Calibri" w:cs="Arial"/>
          <w:bCs/>
          <w:kern w:val="1"/>
          <w:sz w:val="22"/>
          <w:szCs w:val="22"/>
          <w:lang w:eastAsia="x-none"/>
        </w:rPr>
      </w:pPr>
    </w:p>
    <w:p w14:paraId="3FF88C4C" w14:textId="35091A6D" w:rsidR="008C5880" w:rsidRPr="009255D9" w:rsidRDefault="002A2030" w:rsidP="008C5880">
      <w:pPr>
        <w:spacing w:line="276" w:lineRule="auto"/>
        <w:ind w:left="-15"/>
        <w:rPr>
          <w:rFonts w:ascii="Calibri" w:hAnsi="Calibri" w:cs="Calibri"/>
          <w:i/>
        </w:rPr>
      </w:pPr>
      <w:r w:rsidRPr="00F84CF8">
        <w:rPr>
          <w:rFonts w:ascii="Calibri" w:hAnsi="Calibri" w:cs="Arial"/>
          <w:b/>
          <w:i/>
          <w:sz w:val="22"/>
          <w:szCs w:val="22"/>
        </w:rPr>
        <w:t>„</w:t>
      </w:r>
      <w:r w:rsidRPr="002A2030">
        <w:rPr>
          <w:rFonts w:ascii="Calibri" w:hAnsi="Calibri" w:cs="Arial"/>
          <w:b/>
          <w:i/>
          <w:sz w:val="22"/>
          <w:szCs w:val="22"/>
        </w:rPr>
        <w:t>Budowa instalacji ciepłej wody użytkowej wraz z cyrkulacją oraz częściowa przebudowa instalacji gazowej z likwidacją piecyków gazowych w budynku mieszkalnym wielorodzinnym przy ul. Lenartowicza 19 w Rzeszowie</w:t>
      </w:r>
      <w:r w:rsidRPr="00F84CF8">
        <w:rPr>
          <w:rFonts w:ascii="Calibri" w:hAnsi="Calibri" w:cs="Calibri"/>
          <w:b/>
          <w:i/>
          <w:sz w:val="22"/>
          <w:szCs w:val="22"/>
        </w:rPr>
        <w:t>’</w:t>
      </w:r>
    </w:p>
    <w:p w14:paraId="45AD480B" w14:textId="3D2B145B" w:rsidR="00D10D92" w:rsidRPr="004268CA" w:rsidRDefault="00D10D92" w:rsidP="00D10D92">
      <w:pPr>
        <w:autoSpaceDE w:val="0"/>
        <w:rPr>
          <w:rFonts w:ascii="Calibri" w:hAnsi="Calibri" w:cs="Arial"/>
          <w:sz w:val="20"/>
          <w:szCs w:val="20"/>
        </w:rPr>
      </w:pPr>
    </w:p>
    <w:p w14:paraId="2B8EE029" w14:textId="77777777" w:rsidR="002E22B5" w:rsidRPr="004268CA" w:rsidRDefault="002E22B5" w:rsidP="002E22B5">
      <w:pPr>
        <w:rPr>
          <w:rFonts w:ascii="Calibri" w:hAnsi="Calibri" w:cs="Arial"/>
          <w:bCs/>
          <w:kern w:val="1"/>
          <w:sz w:val="22"/>
          <w:szCs w:val="22"/>
          <w:lang w:eastAsia="x-none"/>
        </w:rPr>
      </w:pPr>
    </w:p>
    <w:p w14:paraId="233A41E3" w14:textId="77777777" w:rsidR="002E22B5" w:rsidRPr="004268CA" w:rsidRDefault="002E22B5" w:rsidP="002E22B5">
      <w:pPr>
        <w:rPr>
          <w:rFonts w:ascii="Calibri" w:hAnsi="Calibri" w:cs="Arial"/>
          <w:bCs/>
          <w:i/>
          <w:kern w:val="1"/>
          <w:sz w:val="22"/>
          <w:szCs w:val="22"/>
          <w:lang w:val="x-none" w:eastAsia="x-none"/>
        </w:rPr>
      </w:pPr>
      <w:r w:rsidRPr="004268CA">
        <w:rPr>
          <w:rFonts w:ascii="Calibri" w:hAnsi="Calibri" w:cs="Arial"/>
          <w:bCs/>
          <w:kern w:val="1"/>
          <w:sz w:val="22"/>
          <w:szCs w:val="22"/>
          <w:lang w:val="x-none" w:eastAsia="x-none"/>
        </w:rPr>
        <w:t>______________________________________________________________________________</w:t>
      </w:r>
    </w:p>
    <w:p w14:paraId="0CFE75C3" w14:textId="77777777" w:rsidR="002E22B5" w:rsidRPr="004268CA" w:rsidRDefault="002E22B5" w:rsidP="002E22B5">
      <w:pPr>
        <w:rPr>
          <w:rFonts w:ascii="Calibri" w:hAnsi="Calibri" w:cs="Arial"/>
          <w:bCs/>
          <w:kern w:val="1"/>
          <w:sz w:val="18"/>
          <w:szCs w:val="18"/>
          <w:lang w:val="x-none" w:eastAsia="x-none"/>
        </w:rPr>
      </w:pPr>
      <w:r w:rsidRPr="004268CA">
        <w:rPr>
          <w:rFonts w:ascii="Calibri" w:hAnsi="Calibri" w:cs="Arial"/>
          <w:bCs/>
          <w:kern w:val="1"/>
          <w:sz w:val="18"/>
          <w:szCs w:val="18"/>
          <w:lang w:val="x-none" w:eastAsia="x-none"/>
        </w:rPr>
        <w:t>(</w:t>
      </w:r>
      <w:r w:rsidRPr="004268CA">
        <w:rPr>
          <w:rFonts w:ascii="Calibri" w:hAnsi="Calibri" w:cs="Arial"/>
          <w:bCs/>
          <w:kern w:val="1"/>
          <w:sz w:val="18"/>
          <w:szCs w:val="18"/>
          <w:lang w:eastAsia="x-none"/>
        </w:rPr>
        <w:t xml:space="preserve">określenie zasobów , ich zakres oraz sposób wykorzystania przy wykonywaniu zamówienia, okres udziału </w:t>
      </w:r>
      <w:r w:rsidRPr="004268CA">
        <w:rPr>
          <w:rFonts w:ascii="Calibri" w:hAnsi="Calibri" w:cs="Arial"/>
          <w:sz w:val="18"/>
          <w:szCs w:val="18"/>
        </w:rPr>
        <w:t>przy  wykonywaniu  zamówienia</w:t>
      </w:r>
      <w:r w:rsidRPr="004268CA">
        <w:rPr>
          <w:rFonts w:ascii="Calibri" w:hAnsi="Calibri" w:cs="Arial"/>
          <w:bCs/>
          <w:kern w:val="1"/>
          <w:sz w:val="18"/>
          <w:szCs w:val="18"/>
          <w:lang w:val="x-none" w:eastAsia="x-none"/>
        </w:rPr>
        <w:t xml:space="preserve"> </w:t>
      </w:r>
      <w:r w:rsidRPr="004268CA">
        <w:rPr>
          <w:rFonts w:ascii="Calibri" w:hAnsi="Calibri" w:cs="Arial"/>
          <w:bCs/>
          <w:kern w:val="1"/>
          <w:sz w:val="18"/>
          <w:szCs w:val="18"/>
          <w:lang w:eastAsia="x-none"/>
        </w:rPr>
        <w:t xml:space="preserve">, </w:t>
      </w:r>
      <w:r w:rsidRPr="004268CA">
        <w:rPr>
          <w:rFonts w:ascii="Calibri" w:hAnsi="Calibri" w:cs="Arial"/>
          <w:bCs/>
          <w:kern w:val="1"/>
          <w:sz w:val="18"/>
          <w:szCs w:val="18"/>
          <w:lang w:val="x-none" w:eastAsia="x-none"/>
        </w:rPr>
        <w:t>charakter stosunku łączącego  z Wykonawcą)</w:t>
      </w:r>
    </w:p>
    <w:p w14:paraId="18F87A95" w14:textId="77777777" w:rsidR="002E22B5" w:rsidRPr="004268CA" w:rsidRDefault="002E22B5" w:rsidP="002E22B5">
      <w:pPr>
        <w:spacing w:before="120"/>
        <w:jc w:val="both"/>
        <w:rPr>
          <w:rFonts w:ascii="Calibri" w:hAnsi="Calibri" w:cs="Arial"/>
          <w:b/>
          <w:bCs/>
          <w:kern w:val="1"/>
          <w:sz w:val="18"/>
          <w:szCs w:val="18"/>
          <w:lang w:val="x-none" w:eastAsia="x-none"/>
        </w:rPr>
      </w:pPr>
    </w:p>
    <w:p w14:paraId="0F835736" w14:textId="77777777" w:rsidR="002E22B5" w:rsidRPr="004268CA" w:rsidRDefault="002E22B5" w:rsidP="002E22B5">
      <w:pPr>
        <w:spacing w:before="120"/>
        <w:jc w:val="both"/>
        <w:rPr>
          <w:rFonts w:ascii="Calibri" w:hAnsi="Calibri" w:cs="Arial"/>
          <w:b/>
          <w:bCs/>
          <w:kern w:val="1"/>
          <w:sz w:val="22"/>
          <w:szCs w:val="22"/>
          <w:lang w:eastAsia="x-none"/>
        </w:rPr>
      </w:pPr>
    </w:p>
    <w:p w14:paraId="3CB5651F" w14:textId="77777777" w:rsidR="002E22B5" w:rsidRDefault="002E22B5" w:rsidP="002E22B5">
      <w:pPr>
        <w:spacing w:before="120"/>
        <w:jc w:val="both"/>
        <w:rPr>
          <w:rFonts w:ascii="Calibri" w:hAnsi="Calibri" w:cs="Arial"/>
          <w:bCs/>
          <w:kern w:val="1"/>
          <w:sz w:val="22"/>
          <w:szCs w:val="22"/>
          <w:lang w:eastAsia="x-none"/>
        </w:rPr>
      </w:pPr>
      <w:r w:rsidRPr="00CE623C">
        <w:rPr>
          <w:rFonts w:ascii="Calibri" w:hAnsi="Calibri" w:cs="Arial"/>
          <w:bCs/>
          <w:kern w:val="1"/>
          <w:sz w:val="22"/>
          <w:szCs w:val="22"/>
          <w:lang w:val="x-none" w:eastAsia="x-none"/>
        </w:rPr>
        <w:t>do dyspozycji Wykonawcy:</w:t>
      </w:r>
    </w:p>
    <w:p w14:paraId="15F51A13" w14:textId="77777777" w:rsidR="00CE623C" w:rsidRPr="00CE623C" w:rsidRDefault="00CE623C" w:rsidP="002E22B5">
      <w:pPr>
        <w:spacing w:before="120"/>
        <w:jc w:val="both"/>
        <w:rPr>
          <w:rFonts w:ascii="Calibri" w:hAnsi="Calibri" w:cs="Arial"/>
          <w:bCs/>
          <w:kern w:val="1"/>
          <w:sz w:val="22"/>
          <w:szCs w:val="22"/>
          <w:lang w:eastAsia="x-none"/>
        </w:rPr>
      </w:pPr>
    </w:p>
    <w:p w14:paraId="76F60D23" w14:textId="77777777" w:rsidR="002E22B5" w:rsidRPr="004268CA" w:rsidRDefault="002E22B5" w:rsidP="002E22B5">
      <w:pPr>
        <w:spacing w:before="120"/>
        <w:jc w:val="both"/>
        <w:rPr>
          <w:rFonts w:ascii="Calibri" w:hAnsi="Calibri" w:cs="Arial"/>
          <w:bCs/>
          <w:kern w:val="1"/>
          <w:sz w:val="22"/>
          <w:szCs w:val="22"/>
          <w:lang w:val="x-none" w:eastAsia="x-none"/>
        </w:rPr>
      </w:pPr>
    </w:p>
    <w:p w14:paraId="5862E76F" w14:textId="77777777" w:rsidR="002E22B5" w:rsidRPr="004268CA" w:rsidRDefault="002E22B5" w:rsidP="002E22B5">
      <w:pPr>
        <w:rPr>
          <w:rFonts w:ascii="Calibri" w:hAnsi="Calibri" w:cs="Arial"/>
          <w:bCs/>
          <w:i/>
          <w:kern w:val="1"/>
          <w:sz w:val="22"/>
          <w:szCs w:val="22"/>
          <w:lang w:val="x-none" w:eastAsia="x-none"/>
        </w:rPr>
      </w:pPr>
      <w:r w:rsidRPr="004268CA">
        <w:rPr>
          <w:rFonts w:ascii="Calibri" w:hAnsi="Calibri" w:cs="Arial"/>
          <w:bCs/>
          <w:kern w:val="1"/>
          <w:sz w:val="22"/>
          <w:szCs w:val="22"/>
          <w:lang w:val="x-none" w:eastAsia="x-none"/>
        </w:rPr>
        <w:t>_______________________________________________________________________</w:t>
      </w:r>
    </w:p>
    <w:p w14:paraId="65556091" w14:textId="77777777" w:rsidR="002E22B5" w:rsidRPr="004268CA" w:rsidRDefault="002E22B5" w:rsidP="002E22B5">
      <w:pPr>
        <w:jc w:val="center"/>
        <w:rPr>
          <w:rFonts w:ascii="Calibri" w:hAnsi="Calibri" w:cs="Arial"/>
          <w:bCs/>
          <w:kern w:val="1"/>
          <w:sz w:val="18"/>
          <w:szCs w:val="18"/>
          <w:lang w:val="x-none" w:eastAsia="x-none"/>
        </w:rPr>
      </w:pPr>
      <w:r w:rsidRPr="004268CA">
        <w:rPr>
          <w:rFonts w:ascii="Calibri" w:hAnsi="Calibri" w:cs="Arial"/>
          <w:bCs/>
          <w:kern w:val="1"/>
          <w:sz w:val="18"/>
          <w:szCs w:val="18"/>
          <w:lang w:val="x-none" w:eastAsia="x-none"/>
        </w:rPr>
        <w:t>(nazwa Wykonawcy)</w:t>
      </w:r>
    </w:p>
    <w:p w14:paraId="17669350" w14:textId="77777777" w:rsidR="002E22B5" w:rsidRPr="004268CA" w:rsidRDefault="002E22B5" w:rsidP="002E22B5">
      <w:pPr>
        <w:rPr>
          <w:rFonts w:ascii="Calibri" w:hAnsi="Calibri" w:cs="Tahoma"/>
          <w:sz w:val="18"/>
          <w:szCs w:val="18"/>
        </w:rPr>
      </w:pPr>
    </w:p>
    <w:p w14:paraId="552E2879" w14:textId="77777777" w:rsidR="002E22B5" w:rsidRPr="004268CA" w:rsidRDefault="002E22B5" w:rsidP="002E22B5">
      <w:pPr>
        <w:rPr>
          <w:rFonts w:ascii="Calibri" w:hAnsi="Calibri" w:cs="Tahoma"/>
        </w:rPr>
      </w:pPr>
    </w:p>
    <w:p w14:paraId="66D37D93" w14:textId="77777777" w:rsidR="00955A08" w:rsidRDefault="00955A08" w:rsidP="00955A08"/>
    <w:p w14:paraId="5A856584" w14:textId="77777777" w:rsidR="00955A08" w:rsidRPr="002D089E" w:rsidRDefault="00955A08" w:rsidP="00955A08">
      <w:pPr>
        <w:pStyle w:val="Standard"/>
        <w:spacing w:line="360" w:lineRule="auto"/>
        <w:jc w:val="both"/>
        <w:rPr>
          <w:rFonts w:ascii="Calibri" w:hAnsi="Calibri" w:cs="Arial"/>
          <w:sz w:val="20"/>
          <w:szCs w:val="20"/>
        </w:rPr>
      </w:pPr>
      <w:r w:rsidRPr="002D089E">
        <w:rPr>
          <w:rFonts w:ascii="Calibri" w:hAnsi="Calibri" w:cs="Arial"/>
          <w:sz w:val="20"/>
          <w:szCs w:val="20"/>
        </w:rPr>
        <w:t xml:space="preserve">      …………….…….    dnia …………………. r.</w:t>
      </w:r>
      <w:r w:rsidRPr="002D089E">
        <w:rPr>
          <w:rFonts w:ascii="Calibri" w:hAnsi="Calibri" w:cs="Arial"/>
          <w:sz w:val="21"/>
          <w:szCs w:val="21"/>
        </w:rPr>
        <w:t xml:space="preserve">                                                                  </w:t>
      </w:r>
      <w:r w:rsidR="001949FA">
        <w:rPr>
          <w:rFonts w:ascii="Calibri" w:hAnsi="Calibri" w:cs="Arial"/>
          <w:sz w:val="21"/>
          <w:szCs w:val="21"/>
        </w:rPr>
        <w:t xml:space="preserve">       </w:t>
      </w:r>
      <w:r w:rsidRPr="002D089E">
        <w:rPr>
          <w:rFonts w:ascii="Calibri" w:hAnsi="Calibri" w:cs="Arial"/>
          <w:sz w:val="21"/>
          <w:szCs w:val="21"/>
        </w:rPr>
        <w:t xml:space="preserve">    </w:t>
      </w:r>
      <w:r w:rsidR="001648A0">
        <w:rPr>
          <w:rFonts w:ascii="Calibri" w:hAnsi="Calibri" w:cs="Arial"/>
          <w:sz w:val="21"/>
          <w:szCs w:val="21"/>
        </w:rPr>
        <w:t xml:space="preserve">    </w:t>
      </w:r>
      <w:r w:rsidRPr="002D089E">
        <w:rPr>
          <w:rFonts w:ascii="Calibri" w:hAnsi="Calibri" w:cs="Arial"/>
          <w:sz w:val="20"/>
          <w:szCs w:val="20"/>
        </w:rPr>
        <w:t>………………………………..………………….…………</w:t>
      </w:r>
    </w:p>
    <w:p w14:paraId="4A944F1F" w14:textId="77777777" w:rsidR="00955A08" w:rsidRPr="002D089E" w:rsidRDefault="00955A08" w:rsidP="00955A08">
      <w:pPr>
        <w:pStyle w:val="Standard"/>
        <w:spacing w:line="360" w:lineRule="auto"/>
        <w:jc w:val="both"/>
        <w:rPr>
          <w:rFonts w:ascii="Calibri" w:hAnsi="Calibri" w:cs="Arial"/>
          <w:sz w:val="20"/>
          <w:szCs w:val="20"/>
        </w:rPr>
      </w:pPr>
      <w:r w:rsidRPr="002D089E">
        <w:rPr>
          <w:rFonts w:ascii="Calibri" w:hAnsi="Calibri" w:cs="Arial"/>
          <w:sz w:val="20"/>
          <w:szCs w:val="20"/>
        </w:rPr>
        <w:t xml:space="preserve">      </w:t>
      </w:r>
      <w:r w:rsidRPr="002D089E">
        <w:rPr>
          <w:rFonts w:ascii="Calibri" w:hAnsi="Calibri" w:cs="Arial"/>
          <w:i/>
          <w:sz w:val="16"/>
          <w:szCs w:val="16"/>
        </w:rPr>
        <w:t xml:space="preserve"> (miejscowość)</w:t>
      </w:r>
      <w:r w:rsidRPr="002D089E">
        <w:rPr>
          <w:rFonts w:ascii="Calibri" w:hAnsi="Calibri" w:cs="Arial"/>
          <w:sz w:val="20"/>
          <w:szCs w:val="20"/>
        </w:rPr>
        <w:tab/>
      </w:r>
      <w:r w:rsidRPr="002D089E">
        <w:rPr>
          <w:rFonts w:ascii="Calibri" w:hAnsi="Calibri" w:cs="Arial"/>
          <w:sz w:val="20"/>
          <w:szCs w:val="20"/>
        </w:rPr>
        <w:tab/>
      </w:r>
      <w:r w:rsidRPr="002D089E">
        <w:rPr>
          <w:rFonts w:ascii="Calibri" w:hAnsi="Calibri" w:cs="Arial"/>
          <w:sz w:val="20"/>
          <w:szCs w:val="20"/>
        </w:rPr>
        <w:tab/>
      </w:r>
      <w:r w:rsidRPr="002D089E">
        <w:rPr>
          <w:rFonts w:ascii="Calibri" w:hAnsi="Calibri" w:cs="Arial"/>
          <w:sz w:val="20"/>
          <w:szCs w:val="20"/>
        </w:rPr>
        <w:tab/>
      </w:r>
      <w:r w:rsidRPr="002D089E">
        <w:rPr>
          <w:rFonts w:ascii="Calibri" w:hAnsi="Calibri" w:cs="Arial"/>
          <w:sz w:val="20"/>
          <w:szCs w:val="20"/>
        </w:rPr>
        <w:tab/>
      </w:r>
      <w:r w:rsidRPr="002D089E">
        <w:rPr>
          <w:rFonts w:ascii="Calibri" w:hAnsi="Calibri" w:cs="Arial"/>
          <w:sz w:val="20"/>
          <w:szCs w:val="20"/>
        </w:rPr>
        <w:tab/>
        <w:t xml:space="preserve">                                                                                                       </w:t>
      </w:r>
    </w:p>
    <w:p w14:paraId="36AC2DC1" w14:textId="77777777" w:rsidR="00955A08" w:rsidRDefault="00955A08" w:rsidP="00955A08">
      <w:pPr>
        <w:pStyle w:val="Standard"/>
        <w:spacing w:line="360" w:lineRule="auto"/>
        <w:jc w:val="right"/>
        <w:rPr>
          <w:rFonts w:ascii="Calibri" w:hAnsi="Calibri" w:cs="Arial"/>
          <w:sz w:val="16"/>
          <w:szCs w:val="16"/>
        </w:rPr>
      </w:pPr>
      <w:r w:rsidRPr="002D089E">
        <w:rPr>
          <w:rFonts w:ascii="Calibri" w:hAnsi="Calibri" w:cs="Arial"/>
          <w:i/>
          <w:sz w:val="16"/>
          <w:szCs w:val="16"/>
        </w:rPr>
        <w:t xml:space="preserve">                                                             </w:t>
      </w:r>
      <w:r w:rsidRPr="002D089E">
        <w:rPr>
          <w:rFonts w:ascii="Calibri" w:hAnsi="Calibri" w:cs="Arial"/>
          <w:sz w:val="16"/>
          <w:szCs w:val="16"/>
        </w:rPr>
        <w:t xml:space="preserve">Podpis (podpisy) osób uprawnionych </w:t>
      </w:r>
      <w:r w:rsidRPr="002D089E">
        <w:rPr>
          <w:rFonts w:ascii="Calibri" w:hAnsi="Calibri" w:cs="Arial"/>
          <w:sz w:val="16"/>
          <w:szCs w:val="16"/>
        </w:rPr>
        <w:br/>
        <w:t xml:space="preserve">                                                                                                                   do reprezentowania </w:t>
      </w:r>
      <w:r>
        <w:rPr>
          <w:rFonts w:ascii="Calibri" w:hAnsi="Calibri" w:cs="Arial"/>
          <w:sz w:val="16"/>
          <w:szCs w:val="16"/>
        </w:rPr>
        <w:t>podmiotu</w:t>
      </w:r>
    </w:p>
    <w:p w14:paraId="0664289F" w14:textId="77777777" w:rsidR="002E22B5" w:rsidRPr="004268CA" w:rsidRDefault="002E22B5" w:rsidP="00013C72">
      <w:pPr>
        <w:pStyle w:val="Standard"/>
        <w:spacing w:line="360" w:lineRule="auto"/>
        <w:jc w:val="both"/>
        <w:rPr>
          <w:rFonts w:ascii="Calibri" w:hAnsi="Calibri" w:cs="Arial"/>
          <w:sz w:val="16"/>
          <w:szCs w:val="16"/>
        </w:rPr>
      </w:pPr>
    </w:p>
    <w:sectPr w:rsidR="002E22B5" w:rsidRPr="004268CA" w:rsidSect="004646AC">
      <w:headerReference w:type="even" r:id="rId7"/>
      <w:headerReference w:type="default" r:id="rId8"/>
      <w:footerReference w:type="even" r:id="rId9"/>
      <w:footerReference w:type="default" r:id="rId10"/>
      <w:pgSz w:w="11906" w:h="16838" w:code="9"/>
      <w:pgMar w:top="1525" w:right="849" w:bottom="1701" w:left="851" w:header="0" w:footer="414" w:gutter="0"/>
      <w:cols w:space="708" w:equalWidth="0">
        <w:col w:w="10489"/>
      </w:cols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1B9255" w14:textId="77777777" w:rsidR="00E470DA" w:rsidRDefault="00E470DA" w:rsidP="00BC713A">
      <w:r>
        <w:separator/>
      </w:r>
    </w:p>
  </w:endnote>
  <w:endnote w:type="continuationSeparator" w:id="0">
    <w:p w14:paraId="3AE5EA05" w14:textId="77777777" w:rsidR="00E470DA" w:rsidRDefault="00E470DA" w:rsidP="00BC71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ndale Sans UI">
    <w:altName w:val="Times New Roman"/>
    <w:charset w:val="EE"/>
    <w:family w:val="auto"/>
    <w:pitch w:val="variable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iberation Serif">
    <w:altName w:val="Times New Roman"/>
    <w:charset w:val="EE"/>
    <w:family w:val="roman"/>
    <w:pitch w:val="variable"/>
    <w:sig w:usb0="E0000AFF" w:usb1="500078FF" w:usb2="00000021" w:usb3="00000000" w:csb0="000001B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imesNewRoman">
    <w:charset w:val="EE"/>
    <w:family w:val="roman"/>
    <w:pitch w:val="variable"/>
  </w:font>
  <w:font w:name="TimesNewRoman, 'Arial Unicode M">
    <w:panose1 w:val="00000000000000000000"/>
    <w:charset w:val="00"/>
    <w:family w:val="roman"/>
    <w:notTrueType/>
    <w:pitch w:val="default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7C5C4F" w14:textId="77777777" w:rsidR="0093508D" w:rsidRDefault="0093508D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61EE2F58" w14:textId="77777777" w:rsidR="0093508D" w:rsidRDefault="0093508D">
    <w:pPr>
      <w:pStyle w:val="Stopk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E06987" w14:textId="77777777" w:rsidR="0093508D" w:rsidRDefault="0093508D">
    <w:pPr>
      <w:pStyle w:val="Stopka"/>
      <w:framePr w:wrap="around" w:vAnchor="text" w:hAnchor="margin" w:xAlign="right" w:y="1"/>
      <w:rPr>
        <w:rStyle w:val="Numerstrony"/>
      </w:rPr>
    </w:pPr>
  </w:p>
  <w:p w14:paraId="314227A0" w14:textId="77777777" w:rsidR="008F2E28" w:rsidRPr="00506256" w:rsidRDefault="008F2E28" w:rsidP="008F2E28">
    <w:pPr>
      <w:pStyle w:val="Default"/>
      <w:rPr>
        <w:rStyle w:val="Numerstrony"/>
        <w:sz w:val="16"/>
        <w:szCs w:val="16"/>
      </w:rPr>
    </w:pPr>
  </w:p>
  <w:p w14:paraId="5D130104" w14:textId="77777777" w:rsidR="0093508D" w:rsidRPr="00FC2ED2" w:rsidRDefault="0093508D">
    <w:pPr>
      <w:pStyle w:val="Stopka"/>
      <w:jc w:val="right"/>
      <w:rPr>
        <w:rStyle w:val="Numerstrony"/>
        <w:rFonts w:ascii="Times New Roman" w:hAnsi="Times New Roman"/>
        <w:i/>
        <w:sz w:val="16"/>
        <w:szCs w:val="16"/>
        <w:lang w:val="pl-PL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F3EAEF" w14:textId="77777777" w:rsidR="00E470DA" w:rsidRDefault="00E470DA" w:rsidP="00BC713A">
      <w:r>
        <w:separator/>
      </w:r>
    </w:p>
  </w:footnote>
  <w:footnote w:type="continuationSeparator" w:id="0">
    <w:p w14:paraId="38FBD6F3" w14:textId="77777777" w:rsidR="00E470DA" w:rsidRDefault="00E470DA" w:rsidP="00BC713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A05B25" w14:textId="77777777" w:rsidR="0093508D" w:rsidRDefault="0093508D">
    <w:pPr>
      <w:pStyle w:val="Nagwek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12D572B6" w14:textId="77777777" w:rsidR="0093508D" w:rsidRDefault="0093508D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A9C9FF" w14:textId="77777777" w:rsidR="0093508D" w:rsidRDefault="0093508D">
    <w:pPr>
      <w:pStyle w:val="Nagwek"/>
      <w:framePr w:wrap="around" w:vAnchor="text" w:hAnchor="margin" w:xAlign="center" w:y="1"/>
      <w:rPr>
        <w:rStyle w:val="Numerstrony"/>
      </w:rPr>
    </w:pPr>
  </w:p>
  <w:p w14:paraId="27B7292F" w14:textId="77777777" w:rsidR="0093508D" w:rsidRDefault="0093508D">
    <w:pPr>
      <w:pStyle w:val="Nagwek"/>
    </w:pPr>
  </w:p>
  <w:p w14:paraId="38B3B8FB" w14:textId="7A5236CD" w:rsidR="0093508D" w:rsidRDefault="0093508D" w:rsidP="008F2E28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D2769736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CC2711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6FDA8100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B868ECD2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034841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3BC2DC0E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5CCC50F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BE01FB4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C2B8AB7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5CBAABA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1" w15:restartNumberingAfterBreak="0">
    <w:nsid w:val="00000003"/>
    <w:multiLevelType w:val="singleLevel"/>
    <w:tmpl w:val="00000003"/>
    <w:name w:val="WW8Num2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/>
        <w:b/>
      </w:rPr>
    </w:lvl>
  </w:abstractNum>
  <w:abstractNum w:abstractNumId="12" w15:restartNumberingAfterBreak="0">
    <w:nsid w:val="00000004"/>
    <w:multiLevelType w:val="multilevel"/>
    <w:tmpl w:val="00000004"/>
    <w:name w:val="WW8Num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/>
        <w:sz w:val="22"/>
        <w:szCs w:val="22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b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00000005"/>
    <w:multiLevelType w:val="multilevel"/>
    <w:tmpl w:val="78B432D8"/>
    <w:lvl w:ilvl="0">
      <w:start w:val="2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ascii="Arial" w:hAnsi="Arial" w:cs="Arial" w:hint="default"/>
        <w:b w:val="0"/>
        <w:bCs/>
        <w:color w:val="auto"/>
        <w:sz w:val="20"/>
        <w:szCs w:val="20"/>
        <w:vertAlign w:val="baseline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14" w15:restartNumberingAfterBreak="0">
    <w:nsid w:val="00000006"/>
    <w:multiLevelType w:val="singleLevel"/>
    <w:tmpl w:val="00000006"/>
    <w:name w:val="WW8Num7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Arial" w:hAnsi="Arial" w:cs="Arial"/>
        <w:bCs/>
        <w:kern w:val="1"/>
        <w:sz w:val="22"/>
        <w:szCs w:val="28"/>
      </w:rPr>
    </w:lvl>
  </w:abstractNum>
  <w:abstractNum w:abstractNumId="15" w15:restartNumberingAfterBreak="0">
    <w:nsid w:val="04C34FB8"/>
    <w:multiLevelType w:val="hybridMultilevel"/>
    <w:tmpl w:val="7BBC484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29C7CF0"/>
    <w:multiLevelType w:val="hybridMultilevel"/>
    <w:tmpl w:val="A26C8CB8"/>
    <w:lvl w:ilvl="0" w:tplc="E8385E68">
      <w:start w:val="2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41E414B"/>
    <w:multiLevelType w:val="hybridMultilevel"/>
    <w:tmpl w:val="9C5634BA"/>
    <w:lvl w:ilvl="0" w:tplc="E71CDEE0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7CB3F96"/>
    <w:multiLevelType w:val="hybridMultilevel"/>
    <w:tmpl w:val="E826890E"/>
    <w:lvl w:ilvl="0" w:tplc="04150015">
      <w:start w:val="3"/>
      <w:numFmt w:val="upperLetter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BB87C59"/>
    <w:multiLevelType w:val="hybridMultilevel"/>
    <w:tmpl w:val="B9A23064"/>
    <w:lvl w:ilvl="0" w:tplc="1E3066AE">
      <w:start w:val="1"/>
      <w:numFmt w:val="lowerLetter"/>
      <w:lvlText w:val="%1)"/>
      <w:lvlJc w:val="left"/>
      <w:pPr>
        <w:ind w:left="720" w:hanging="360"/>
      </w:pPr>
      <w:rPr>
        <w:rFonts w:cs="Times New Roman" w:hint="default"/>
        <w:b/>
        <w:i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BD40F79"/>
    <w:multiLevelType w:val="hybridMultilevel"/>
    <w:tmpl w:val="18CC8B1C"/>
    <w:lvl w:ilvl="0" w:tplc="2A9A9C24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2B32E48"/>
    <w:multiLevelType w:val="hybridMultilevel"/>
    <w:tmpl w:val="DB1E9AC2"/>
    <w:lvl w:ilvl="0" w:tplc="85CC656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41C4579"/>
    <w:multiLevelType w:val="hybridMultilevel"/>
    <w:tmpl w:val="42E0009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7">
      <w:start w:val="1"/>
      <w:numFmt w:val="lowerLetter"/>
      <w:lvlText w:val="%2)"/>
      <w:lvlJc w:val="left"/>
      <w:pPr>
        <w:ind w:left="1440" w:hanging="360"/>
      </w:pPr>
      <w:rPr>
        <w:i w:val="0"/>
        <w:sz w:val="22"/>
        <w:szCs w:val="22"/>
        <w:vertAlign w:val="baseline"/>
      </w:rPr>
    </w:lvl>
    <w:lvl w:ilvl="2" w:tplc="D33411B2">
      <w:start w:val="4"/>
      <w:numFmt w:val="bullet"/>
      <w:lvlText w:val=""/>
      <w:lvlJc w:val="left"/>
      <w:pPr>
        <w:ind w:left="2340" w:hanging="360"/>
      </w:pPr>
      <w:rPr>
        <w:rFonts w:ascii="Symbol" w:eastAsia="Calibri" w:hAnsi="Symbol" w:cs="Arial"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4695E59"/>
    <w:multiLevelType w:val="hybridMultilevel"/>
    <w:tmpl w:val="1DE2CB52"/>
    <w:lvl w:ilvl="0" w:tplc="E78A2E92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4F85412"/>
    <w:multiLevelType w:val="hybridMultilevel"/>
    <w:tmpl w:val="A0382848"/>
    <w:lvl w:ilvl="0" w:tplc="0082E228">
      <w:start w:val="1"/>
      <w:numFmt w:val="decimal"/>
      <w:lvlText w:val="%1)"/>
      <w:lvlJc w:val="left"/>
      <w:pPr>
        <w:ind w:left="61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35" w:hanging="360"/>
      </w:pPr>
    </w:lvl>
    <w:lvl w:ilvl="2" w:tplc="0415001B" w:tentative="1">
      <w:start w:val="1"/>
      <w:numFmt w:val="lowerRoman"/>
      <w:lvlText w:val="%3."/>
      <w:lvlJc w:val="right"/>
      <w:pPr>
        <w:ind w:left="2055" w:hanging="180"/>
      </w:pPr>
    </w:lvl>
    <w:lvl w:ilvl="3" w:tplc="0415000F" w:tentative="1">
      <w:start w:val="1"/>
      <w:numFmt w:val="decimal"/>
      <w:lvlText w:val="%4."/>
      <w:lvlJc w:val="left"/>
      <w:pPr>
        <w:ind w:left="2775" w:hanging="360"/>
      </w:pPr>
    </w:lvl>
    <w:lvl w:ilvl="4" w:tplc="04150019" w:tentative="1">
      <w:start w:val="1"/>
      <w:numFmt w:val="lowerLetter"/>
      <w:lvlText w:val="%5."/>
      <w:lvlJc w:val="left"/>
      <w:pPr>
        <w:ind w:left="3495" w:hanging="360"/>
      </w:pPr>
    </w:lvl>
    <w:lvl w:ilvl="5" w:tplc="0415001B" w:tentative="1">
      <w:start w:val="1"/>
      <w:numFmt w:val="lowerRoman"/>
      <w:lvlText w:val="%6."/>
      <w:lvlJc w:val="right"/>
      <w:pPr>
        <w:ind w:left="4215" w:hanging="180"/>
      </w:pPr>
    </w:lvl>
    <w:lvl w:ilvl="6" w:tplc="0415000F" w:tentative="1">
      <w:start w:val="1"/>
      <w:numFmt w:val="decimal"/>
      <w:lvlText w:val="%7."/>
      <w:lvlJc w:val="left"/>
      <w:pPr>
        <w:ind w:left="4935" w:hanging="360"/>
      </w:pPr>
    </w:lvl>
    <w:lvl w:ilvl="7" w:tplc="04150019" w:tentative="1">
      <w:start w:val="1"/>
      <w:numFmt w:val="lowerLetter"/>
      <w:lvlText w:val="%8."/>
      <w:lvlJc w:val="left"/>
      <w:pPr>
        <w:ind w:left="5655" w:hanging="360"/>
      </w:pPr>
    </w:lvl>
    <w:lvl w:ilvl="8" w:tplc="0415001B" w:tentative="1">
      <w:start w:val="1"/>
      <w:numFmt w:val="lowerRoman"/>
      <w:lvlText w:val="%9."/>
      <w:lvlJc w:val="right"/>
      <w:pPr>
        <w:ind w:left="6375" w:hanging="180"/>
      </w:pPr>
    </w:lvl>
  </w:abstractNum>
  <w:abstractNum w:abstractNumId="25" w15:restartNumberingAfterBreak="0">
    <w:nsid w:val="39B74EFA"/>
    <w:multiLevelType w:val="multilevel"/>
    <w:tmpl w:val="A14A13CA"/>
    <w:lvl w:ilvl="0">
      <w:start w:val="4"/>
      <w:numFmt w:val="decimal"/>
      <w:lvlText w:val="%1."/>
      <w:lvlJc w:val="left"/>
      <w:pPr>
        <w:ind w:left="928" w:hanging="360"/>
      </w:pPr>
      <w:rPr>
        <w:rFonts w:hint="default"/>
        <w:b w:val="0"/>
        <w:color w:val="auto"/>
      </w:rPr>
    </w:lvl>
    <w:lvl w:ilvl="1">
      <w:start w:val="1"/>
      <w:numFmt w:val="decimal"/>
      <w:isLgl/>
      <w:lvlText w:val="%1.%2."/>
      <w:lvlJc w:val="left"/>
      <w:pPr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6" w15:restartNumberingAfterBreak="0">
    <w:nsid w:val="3B5B40D5"/>
    <w:multiLevelType w:val="hybridMultilevel"/>
    <w:tmpl w:val="3E6C48D8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077618A"/>
    <w:multiLevelType w:val="hybridMultilevel"/>
    <w:tmpl w:val="792290BC"/>
    <w:lvl w:ilvl="0" w:tplc="7B7A64E8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5C6791E"/>
    <w:multiLevelType w:val="multilevel"/>
    <w:tmpl w:val="CC28AC10"/>
    <w:styleLink w:val="WWNum6"/>
    <w:lvl w:ilvl="0">
      <w:start w:val="1"/>
      <w:numFmt w:val="decimal"/>
      <w:lvlText w:val="%1."/>
      <w:lvlJc w:val="left"/>
      <w:pPr>
        <w:ind w:left="720" w:hanging="36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abstractNum w:abstractNumId="29" w15:restartNumberingAfterBreak="0">
    <w:nsid w:val="464B0180"/>
    <w:multiLevelType w:val="hybridMultilevel"/>
    <w:tmpl w:val="5F56C7A2"/>
    <w:lvl w:ilvl="0" w:tplc="324E5BA4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color w:val="auto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67E0859"/>
    <w:multiLevelType w:val="hybridMultilevel"/>
    <w:tmpl w:val="F3BAD5CA"/>
    <w:lvl w:ilvl="0" w:tplc="9DFC762A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4A3A4CA8"/>
    <w:multiLevelType w:val="hybridMultilevel"/>
    <w:tmpl w:val="75FE2310"/>
    <w:lvl w:ilvl="0" w:tplc="04150017">
      <w:start w:val="1"/>
      <w:numFmt w:val="lowerLetter"/>
      <w:lvlText w:val="%1)"/>
      <w:lvlJc w:val="left"/>
      <w:pPr>
        <w:ind w:left="1211" w:hanging="360"/>
      </w:p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2" w15:restartNumberingAfterBreak="0">
    <w:nsid w:val="4DFD1673"/>
    <w:multiLevelType w:val="hybridMultilevel"/>
    <w:tmpl w:val="9CECA858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3" w15:restartNumberingAfterBreak="0">
    <w:nsid w:val="52CF0895"/>
    <w:multiLevelType w:val="hybridMultilevel"/>
    <w:tmpl w:val="03A40724"/>
    <w:lvl w:ilvl="0" w:tplc="68CE2CA8">
      <w:start w:val="1"/>
      <w:numFmt w:val="upperLetter"/>
      <w:lvlText w:val="%1."/>
      <w:lvlJc w:val="left"/>
      <w:pPr>
        <w:ind w:left="720" w:hanging="360"/>
      </w:pPr>
      <w:rPr>
        <w:rFonts w:hint="default"/>
        <w:b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3C90CC8"/>
    <w:multiLevelType w:val="hybridMultilevel"/>
    <w:tmpl w:val="E16C9FE6"/>
    <w:lvl w:ilvl="0" w:tplc="54049A6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84512E2"/>
    <w:multiLevelType w:val="hybridMultilevel"/>
    <w:tmpl w:val="E182D3DC"/>
    <w:lvl w:ilvl="0" w:tplc="8F9CBD04">
      <w:start w:val="1"/>
      <w:numFmt w:val="lowerLetter"/>
      <w:lvlText w:val="%1)"/>
      <w:lvlJc w:val="left"/>
      <w:pPr>
        <w:ind w:left="786" w:hanging="360"/>
      </w:pPr>
      <w:rPr>
        <w:rFonts w:cs="Times New Roman" w:hint="default"/>
        <w:b/>
        <w:i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6" w15:restartNumberingAfterBreak="0">
    <w:nsid w:val="60126AD4"/>
    <w:multiLevelType w:val="hybridMultilevel"/>
    <w:tmpl w:val="0AEA0CF0"/>
    <w:lvl w:ilvl="0" w:tplc="0415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7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9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01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73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45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7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9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616" w:hanging="360"/>
      </w:pPr>
      <w:rPr>
        <w:rFonts w:ascii="Wingdings" w:hAnsi="Wingdings" w:hint="default"/>
      </w:rPr>
    </w:lvl>
  </w:abstractNum>
  <w:abstractNum w:abstractNumId="37" w15:restartNumberingAfterBreak="0">
    <w:nsid w:val="69C50ADC"/>
    <w:multiLevelType w:val="hybridMultilevel"/>
    <w:tmpl w:val="B632479A"/>
    <w:lvl w:ilvl="0" w:tplc="88349FFE">
      <w:start w:val="1"/>
      <w:numFmt w:val="bullet"/>
      <w:lvlText w:val=""/>
      <w:lvlJc w:val="left"/>
      <w:pPr>
        <w:ind w:left="928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abstractNum w:abstractNumId="38" w15:restartNumberingAfterBreak="0">
    <w:nsid w:val="6C86252D"/>
    <w:multiLevelType w:val="hybridMultilevel"/>
    <w:tmpl w:val="F37C8E8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C9D1C48"/>
    <w:multiLevelType w:val="multilevel"/>
    <w:tmpl w:val="7A5EFB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70A65314"/>
    <w:multiLevelType w:val="hybridMultilevel"/>
    <w:tmpl w:val="A9887AB2"/>
    <w:lvl w:ilvl="0" w:tplc="9EFA5B96">
      <w:start w:val="1"/>
      <w:numFmt w:val="decimal"/>
      <w:lvlText w:val="%1)"/>
      <w:lvlJc w:val="left"/>
      <w:pPr>
        <w:ind w:left="720" w:hanging="360"/>
      </w:pPr>
      <w:rPr>
        <w:sz w:val="22"/>
        <w:szCs w:val="22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1CD0D0A"/>
    <w:multiLevelType w:val="hybridMultilevel"/>
    <w:tmpl w:val="9F364FC6"/>
    <w:lvl w:ilvl="0" w:tplc="83BA0100">
      <w:start w:val="1"/>
      <w:numFmt w:val="decimal"/>
      <w:lvlText w:val="%1)"/>
      <w:lvlJc w:val="left"/>
      <w:pPr>
        <w:ind w:left="345" w:hanging="360"/>
      </w:pPr>
      <w:rPr>
        <w:rFonts w:eastAsia="Times New Roman" w:cs="Arial" w:hint="default"/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65" w:hanging="360"/>
      </w:pPr>
    </w:lvl>
    <w:lvl w:ilvl="2" w:tplc="0415001B" w:tentative="1">
      <w:start w:val="1"/>
      <w:numFmt w:val="lowerRoman"/>
      <w:lvlText w:val="%3."/>
      <w:lvlJc w:val="right"/>
      <w:pPr>
        <w:ind w:left="1785" w:hanging="180"/>
      </w:pPr>
    </w:lvl>
    <w:lvl w:ilvl="3" w:tplc="0415000F" w:tentative="1">
      <w:start w:val="1"/>
      <w:numFmt w:val="decimal"/>
      <w:lvlText w:val="%4."/>
      <w:lvlJc w:val="left"/>
      <w:pPr>
        <w:ind w:left="2505" w:hanging="360"/>
      </w:pPr>
    </w:lvl>
    <w:lvl w:ilvl="4" w:tplc="04150019" w:tentative="1">
      <w:start w:val="1"/>
      <w:numFmt w:val="lowerLetter"/>
      <w:lvlText w:val="%5."/>
      <w:lvlJc w:val="left"/>
      <w:pPr>
        <w:ind w:left="3225" w:hanging="360"/>
      </w:pPr>
    </w:lvl>
    <w:lvl w:ilvl="5" w:tplc="0415001B" w:tentative="1">
      <w:start w:val="1"/>
      <w:numFmt w:val="lowerRoman"/>
      <w:lvlText w:val="%6."/>
      <w:lvlJc w:val="right"/>
      <w:pPr>
        <w:ind w:left="3945" w:hanging="180"/>
      </w:pPr>
    </w:lvl>
    <w:lvl w:ilvl="6" w:tplc="0415000F" w:tentative="1">
      <w:start w:val="1"/>
      <w:numFmt w:val="decimal"/>
      <w:lvlText w:val="%7."/>
      <w:lvlJc w:val="left"/>
      <w:pPr>
        <w:ind w:left="4665" w:hanging="360"/>
      </w:pPr>
    </w:lvl>
    <w:lvl w:ilvl="7" w:tplc="04150019" w:tentative="1">
      <w:start w:val="1"/>
      <w:numFmt w:val="lowerLetter"/>
      <w:lvlText w:val="%8."/>
      <w:lvlJc w:val="left"/>
      <w:pPr>
        <w:ind w:left="5385" w:hanging="360"/>
      </w:pPr>
    </w:lvl>
    <w:lvl w:ilvl="8" w:tplc="0415001B" w:tentative="1">
      <w:start w:val="1"/>
      <w:numFmt w:val="lowerRoman"/>
      <w:lvlText w:val="%9."/>
      <w:lvlJc w:val="right"/>
      <w:pPr>
        <w:ind w:left="6105" w:hanging="180"/>
      </w:pPr>
    </w:lvl>
  </w:abstractNum>
  <w:abstractNum w:abstractNumId="42" w15:restartNumberingAfterBreak="0">
    <w:nsid w:val="720C00E6"/>
    <w:multiLevelType w:val="multilevel"/>
    <w:tmpl w:val="808AA224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b w:val="0"/>
        <w:color w:val="auto"/>
        <w:vertAlign w:val="baseline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43" w15:restartNumberingAfterBreak="0">
    <w:nsid w:val="73585953"/>
    <w:multiLevelType w:val="hybridMultilevel"/>
    <w:tmpl w:val="EDA0C368"/>
    <w:lvl w:ilvl="0" w:tplc="E26CE65C">
      <w:start w:val="1"/>
      <w:numFmt w:val="decimal"/>
      <w:lvlText w:val="%1."/>
      <w:lvlJc w:val="left"/>
      <w:pPr>
        <w:ind w:left="480" w:hanging="360"/>
      </w:pPr>
      <w:rPr>
        <w:rFonts w:ascii="Times New Roman" w:hAnsi="Times New Roman" w:cs="Times New Roman" w:hint="default"/>
        <w:i w:val="0"/>
        <w:sz w:val="20"/>
        <w:szCs w:val="20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pStyle w:val="Nagwek7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584921763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864980172">
    <w:abstractNumId w:val="10"/>
  </w:num>
  <w:num w:numId="3" w16cid:durableId="77949660">
    <w:abstractNumId w:val="11"/>
  </w:num>
  <w:num w:numId="4" w16cid:durableId="1739401170">
    <w:abstractNumId w:val="12"/>
  </w:num>
  <w:num w:numId="5" w16cid:durableId="2087611631">
    <w:abstractNumId w:val="13"/>
  </w:num>
  <w:num w:numId="6" w16cid:durableId="877085830">
    <w:abstractNumId w:val="14"/>
  </w:num>
  <w:num w:numId="7" w16cid:durableId="441345715">
    <w:abstractNumId w:val="28"/>
  </w:num>
  <w:num w:numId="8" w16cid:durableId="255213403">
    <w:abstractNumId w:val="28"/>
  </w:num>
  <w:num w:numId="9" w16cid:durableId="981348007">
    <w:abstractNumId w:val="15"/>
  </w:num>
  <w:num w:numId="10" w16cid:durableId="1861429584">
    <w:abstractNumId w:val="21"/>
  </w:num>
  <w:num w:numId="11" w16cid:durableId="1142890340">
    <w:abstractNumId w:val="16"/>
  </w:num>
  <w:num w:numId="12" w16cid:durableId="167839303">
    <w:abstractNumId w:val="27"/>
  </w:num>
  <w:num w:numId="13" w16cid:durableId="1761370672">
    <w:abstractNumId w:val="29"/>
  </w:num>
  <w:num w:numId="14" w16cid:durableId="360907492">
    <w:abstractNumId w:val="30"/>
  </w:num>
  <w:num w:numId="15" w16cid:durableId="786965844">
    <w:abstractNumId w:val="40"/>
  </w:num>
  <w:num w:numId="16" w16cid:durableId="316152517">
    <w:abstractNumId w:val="20"/>
  </w:num>
  <w:num w:numId="17" w16cid:durableId="407650847">
    <w:abstractNumId w:val="8"/>
  </w:num>
  <w:num w:numId="18" w16cid:durableId="711853691">
    <w:abstractNumId w:val="3"/>
  </w:num>
  <w:num w:numId="19" w16cid:durableId="1183742983">
    <w:abstractNumId w:val="2"/>
  </w:num>
  <w:num w:numId="20" w16cid:durableId="1286934585">
    <w:abstractNumId w:val="1"/>
  </w:num>
  <w:num w:numId="21" w16cid:durableId="1982416058">
    <w:abstractNumId w:val="0"/>
  </w:num>
  <w:num w:numId="22" w16cid:durableId="1289630228">
    <w:abstractNumId w:val="9"/>
  </w:num>
  <w:num w:numId="23" w16cid:durableId="1663849359">
    <w:abstractNumId w:val="7"/>
  </w:num>
  <w:num w:numId="24" w16cid:durableId="2122458366">
    <w:abstractNumId w:val="6"/>
  </w:num>
  <w:num w:numId="25" w16cid:durableId="1516112757">
    <w:abstractNumId w:val="5"/>
  </w:num>
  <w:num w:numId="26" w16cid:durableId="710570943">
    <w:abstractNumId w:val="4"/>
  </w:num>
  <w:num w:numId="27" w16cid:durableId="904334871">
    <w:abstractNumId w:val="22"/>
  </w:num>
  <w:num w:numId="28" w16cid:durableId="1180967465">
    <w:abstractNumId w:val="33"/>
  </w:num>
  <w:num w:numId="29" w16cid:durableId="937634956">
    <w:abstractNumId w:val="31"/>
  </w:num>
  <w:num w:numId="30" w16cid:durableId="1195381536">
    <w:abstractNumId w:val="17"/>
  </w:num>
  <w:num w:numId="31" w16cid:durableId="1329165828">
    <w:abstractNumId w:val="42"/>
  </w:num>
  <w:num w:numId="32" w16cid:durableId="1867060741">
    <w:abstractNumId w:val="25"/>
  </w:num>
  <w:num w:numId="33" w16cid:durableId="1154763630">
    <w:abstractNumId w:val="34"/>
  </w:num>
  <w:num w:numId="34" w16cid:durableId="737676751">
    <w:abstractNumId w:val="23"/>
  </w:num>
  <w:num w:numId="35" w16cid:durableId="1464732331">
    <w:abstractNumId w:val="26"/>
  </w:num>
  <w:num w:numId="36" w16cid:durableId="489367280">
    <w:abstractNumId w:val="18"/>
  </w:num>
  <w:num w:numId="37" w16cid:durableId="1456295172">
    <w:abstractNumId w:val="38"/>
  </w:num>
  <w:num w:numId="38" w16cid:durableId="1454791577">
    <w:abstractNumId w:val="36"/>
  </w:num>
  <w:num w:numId="39" w16cid:durableId="2144301413">
    <w:abstractNumId w:val="39"/>
  </w:num>
  <w:num w:numId="40" w16cid:durableId="380129376">
    <w:abstractNumId w:val="24"/>
  </w:num>
  <w:num w:numId="41" w16cid:durableId="1689332718">
    <w:abstractNumId w:val="37"/>
  </w:num>
  <w:num w:numId="42" w16cid:durableId="1879312789">
    <w:abstractNumId w:val="35"/>
  </w:num>
  <w:num w:numId="43" w16cid:durableId="1116481579">
    <w:abstractNumId w:val="19"/>
  </w:num>
  <w:num w:numId="44" w16cid:durableId="1918441211">
    <w:abstractNumId w:val="41"/>
  </w:num>
  <w:num w:numId="45" w16cid:durableId="2042511039">
    <w:abstractNumId w:val="3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TrackMoves/>
  <w:defaultTabStop w:val="708"/>
  <w:hyphenationZone w:val="425"/>
  <w:characterSpacingControl w:val="doNotCompress"/>
  <w:savePreviewPicture/>
  <w:hdrShapeDefaults>
    <o:shapedefaults v:ext="edit" spidmax="2054"/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BC713A"/>
    <w:rsid w:val="000004D0"/>
    <w:rsid w:val="0000287B"/>
    <w:rsid w:val="00003E4E"/>
    <w:rsid w:val="00004193"/>
    <w:rsid w:val="00013C72"/>
    <w:rsid w:val="00022384"/>
    <w:rsid w:val="00022D69"/>
    <w:rsid w:val="00023CF9"/>
    <w:rsid w:val="00032927"/>
    <w:rsid w:val="00032B9B"/>
    <w:rsid w:val="000359A4"/>
    <w:rsid w:val="00035DBE"/>
    <w:rsid w:val="0004012F"/>
    <w:rsid w:val="0004016D"/>
    <w:rsid w:val="000401C0"/>
    <w:rsid w:val="000409D1"/>
    <w:rsid w:val="00041DF7"/>
    <w:rsid w:val="00047F58"/>
    <w:rsid w:val="000573FD"/>
    <w:rsid w:val="000610F3"/>
    <w:rsid w:val="00062CAA"/>
    <w:rsid w:val="000729D7"/>
    <w:rsid w:val="000865C3"/>
    <w:rsid w:val="0008794D"/>
    <w:rsid w:val="00092C9F"/>
    <w:rsid w:val="000A44D4"/>
    <w:rsid w:val="000A4D87"/>
    <w:rsid w:val="000A55B4"/>
    <w:rsid w:val="000A639F"/>
    <w:rsid w:val="000B33D1"/>
    <w:rsid w:val="000B3639"/>
    <w:rsid w:val="000C041F"/>
    <w:rsid w:val="000C3E6E"/>
    <w:rsid w:val="000C71F5"/>
    <w:rsid w:val="000C7EA7"/>
    <w:rsid w:val="000D1622"/>
    <w:rsid w:val="000D6705"/>
    <w:rsid w:val="000D7611"/>
    <w:rsid w:val="000E70C6"/>
    <w:rsid w:val="000F4421"/>
    <w:rsid w:val="000F6F2D"/>
    <w:rsid w:val="001016A8"/>
    <w:rsid w:val="00101BA5"/>
    <w:rsid w:val="001024E7"/>
    <w:rsid w:val="001126F9"/>
    <w:rsid w:val="0011361D"/>
    <w:rsid w:val="001136A1"/>
    <w:rsid w:val="00113B69"/>
    <w:rsid w:val="00116112"/>
    <w:rsid w:val="00123F56"/>
    <w:rsid w:val="0012492E"/>
    <w:rsid w:val="00125C94"/>
    <w:rsid w:val="0012694C"/>
    <w:rsid w:val="00126A87"/>
    <w:rsid w:val="00142818"/>
    <w:rsid w:val="0015255C"/>
    <w:rsid w:val="00153D89"/>
    <w:rsid w:val="001648A0"/>
    <w:rsid w:val="00172703"/>
    <w:rsid w:val="00182361"/>
    <w:rsid w:val="001851EA"/>
    <w:rsid w:val="00185873"/>
    <w:rsid w:val="001949FA"/>
    <w:rsid w:val="001A1BD6"/>
    <w:rsid w:val="001A404D"/>
    <w:rsid w:val="001A6ED5"/>
    <w:rsid w:val="001B6B94"/>
    <w:rsid w:val="001D25D4"/>
    <w:rsid w:val="001D6F11"/>
    <w:rsid w:val="001E314E"/>
    <w:rsid w:val="001E56EB"/>
    <w:rsid w:val="001F1D58"/>
    <w:rsid w:val="001F4D64"/>
    <w:rsid w:val="00206B2E"/>
    <w:rsid w:val="00216C26"/>
    <w:rsid w:val="00230B5A"/>
    <w:rsid w:val="00243E8E"/>
    <w:rsid w:val="002526D4"/>
    <w:rsid w:val="0027192F"/>
    <w:rsid w:val="0027255D"/>
    <w:rsid w:val="00272CDE"/>
    <w:rsid w:val="0028618A"/>
    <w:rsid w:val="0029418B"/>
    <w:rsid w:val="002959CD"/>
    <w:rsid w:val="002A2030"/>
    <w:rsid w:val="002A41A7"/>
    <w:rsid w:val="002A5951"/>
    <w:rsid w:val="002A75D3"/>
    <w:rsid w:val="002B1930"/>
    <w:rsid w:val="002B4CEA"/>
    <w:rsid w:val="002C4BB6"/>
    <w:rsid w:val="002C6D39"/>
    <w:rsid w:val="002C7636"/>
    <w:rsid w:val="002D089E"/>
    <w:rsid w:val="002E22B5"/>
    <w:rsid w:val="002E27BA"/>
    <w:rsid w:val="002F111C"/>
    <w:rsid w:val="002F1BED"/>
    <w:rsid w:val="002F1C79"/>
    <w:rsid w:val="002F3340"/>
    <w:rsid w:val="00300441"/>
    <w:rsid w:val="0030341B"/>
    <w:rsid w:val="003067ED"/>
    <w:rsid w:val="00315F56"/>
    <w:rsid w:val="00331CEC"/>
    <w:rsid w:val="00333D04"/>
    <w:rsid w:val="003403A6"/>
    <w:rsid w:val="00341934"/>
    <w:rsid w:val="0034249D"/>
    <w:rsid w:val="00346B03"/>
    <w:rsid w:val="0034794B"/>
    <w:rsid w:val="00350FF1"/>
    <w:rsid w:val="00353D7B"/>
    <w:rsid w:val="00354ED4"/>
    <w:rsid w:val="00355062"/>
    <w:rsid w:val="003722E5"/>
    <w:rsid w:val="00374F03"/>
    <w:rsid w:val="00375D06"/>
    <w:rsid w:val="0037736A"/>
    <w:rsid w:val="00386505"/>
    <w:rsid w:val="00392667"/>
    <w:rsid w:val="003932B2"/>
    <w:rsid w:val="003937F6"/>
    <w:rsid w:val="003A3E21"/>
    <w:rsid w:val="003A3FA5"/>
    <w:rsid w:val="003A7B11"/>
    <w:rsid w:val="003C0A85"/>
    <w:rsid w:val="003C4A05"/>
    <w:rsid w:val="003D4F7A"/>
    <w:rsid w:val="003D6143"/>
    <w:rsid w:val="003F2E30"/>
    <w:rsid w:val="003F4452"/>
    <w:rsid w:val="00405089"/>
    <w:rsid w:val="004132C6"/>
    <w:rsid w:val="004209BF"/>
    <w:rsid w:val="0042250E"/>
    <w:rsid w:val="004268CA"/>
    <w:rsid w:val="00430F87"/>
    <w:rsid w:val="0043138B"/>
    <w:rsid w:val="00434AAD"/>
    <w:rsid w:val="00437A28"/>
    <w:rsid w:val="0044172E"/>
    <w:rsid w:val="00443E42"/>
    <w:rsid w:val="00447B81"/>
    <w:rsid w:val="00453129"/>
    <w:rsid w:val="00453B2C"/>
    <w:rsid w:val="00455F6E"/>
    <w:rsid w:val="00457788"/>
    <w:rsid w:val="0046159E"/>
    <w:rsid w:val="004637FB"/>
    <w:rsid w:val="004646AC"/>
    <w:rsid w:val="004706FB"/>
    <w:rsid w:val="004720D6"/>
    <w:rsid w:val="00472CAF"/>
    <w:rsid w:val="00482E92"/>
    <w:rsid w:val="00483992"/>
    <w:rsid w:val="00484BE6"/>
    <w:rsid w:val="004965ED"/>
    <w:rsid w:val="004A6197"/>
    <w:rsid w:val="004B206C"/>
    <w:rsid w:val="004B522B"/>
    <w:rsid w:val="004C0C14"/>
    <w:rsid w:val="004C35E5"/>
    <w:rsid w:val="004C573A"/>
    <w:rsid w:val="004D65C1"/>
    <w:rsid w:val="004E40A1"/>
    <w:rsid w:val="004E5C84"/>
    <w:rsid w:val="004F22E5"/>
    <w:rsid w:val="004F2937"/>
    <w:rsid w:val="004F2EDC"/>
    <w:rsid w:val="004F31B4"/>
    <w:rsid w:val="004F4080"/>
    <w:rsid w:val="00500D05"/>
    <w:rsid w:val="00512253"/>
    <w:rsid w:val="005233E0"/>
    <w:rsid w:val="00523517"/>
    <w:rsid w:val="0053679F"/>
    <w:rsid w:val="00546A34"/>
    <w:rsid w:val="0054766F"/>
    <w:rsid w:val="00547C57"/>
    <w:rsid w:val="005504DB"/>
    <w:rsid w:val="005551B8"/>
    <w:rsid w:val="005607D0"/>
    <w:rsid w:val="00563CB0"/>
    <w:rsid w:val="005717EC"/>
    <w:rsid w:val="00571F29"/>
    <w:rsid w:val="005722A4"/>
    <w:rsid w:val="00574878"/>
    <w:rsid w:val="00580518"/>
    <w:rsid w:val="00581852"/>
    <w:rsid w:val="00584648"/>
    <w:rsid w:val="0058531B"/>
    <w:rsid w:val="00595064"/>
    <w:rsid w:val="005B3C1E"/>
    <w:rsid w:val="005C0F00"/>
    <w:rsid w:val="005D4FE1"/>
    <w:rsid w:val="005D6CE4"/>
    <w:rsid w:val="005E128A"/>
    <w:rsid w:val="005E45F9"/>
    <w:rsid w:val="005F119B"/>
    <w:rsid w:val="005F7744"/>
    <w:rsid w:val="005F7AB9"/>
    <w:rsid w:val="005F7ACA"/>
    <w:rsid w:val="00602F02"/>
    <w:rsid w:val="00606D36"/>
    <w:rsid w:val="00613C79"/>
    <w:rsid w:val="00617657"/>
    <w:rsid w:val="00625C22"/>
    <w:rsid w:val="006301CE"/>
    <w:rsid w:val="006307E3"/>
    <w:rsid w:val="00631D00"/>
    <w:rsid w:val="00635D93"/>
    <w:rsid w:val="006363A1"/>
    <w:rsid w:val="0064164D"/>
    <w:rsid w:val="00641B2B"/>
    <w:rsid w:val="00643DA3"/>
    <w:rsid w:val="00644EB1"/>
    <w:rsid w:val="0064522A"/>
    <w:rsid w:val="0064524D"/>
    <w:rsid w:val="006459C9"/>
    <w:rsid w:val="006473E9"/>
    <w:rsid w:val="006512CB"/>
    <w:rsid w:val="00655B55"/>
    <w:rsid w:val="00663746"/>
    <w:rsid w:val="00676360"/>
    <w:rsid w:val="00681EA0"/>
    <w:rsid w:val="006870BD"/>
    <w:rsid w:val="00690E4E"/>
    <w:rsid w:val="006946C1"/>
    <w:rsid w:val="00695E6C"/>
    <w:rsid w:val="006A381E"/>
    <w:rsid w:val="006B600E"/>
    <w:rsid w:val="006B6832"/>
    <w:rsid w:val="006B6F9A"/>
    <w:rsid w:val="006D4856"/>
    <w:rsid w:val="006D565A"/>
    <w:rsid w:val="006E0B6C"/>
    <w:rsid w:val="006E1230"/>
    <w:rsid w:val="006E4A49"/>
    <w:rsid w:val="006E7995"/>
    <w:rsid w:val="00707382"/>
    <w:rsid w:val="007135D5"/>
    <w:rsid w:val="00714048"/>
    <w:rsid w:val="0071561C"/>
    <w:rsid w:val="00730D90"/>
    <w:rsid w:val="0073417C"/>
    <w:rsid w:val="00737A5A"/>
    <w:rsid w:val="00742FB8"/>
    <w:rsid w:val="007531B1"/>
    <w:rsid w:val="00755485"/>
    <w:rsid w:val="00763EE0"/>
    <w:rsid w:val="00771D3E"/>
    <w:rsid w:val="00776261"/>
    <w:rsid w:val="00776BD5"/>
    <w:rsid w:val="00776FCC"/>
    <w:rsid w:val="00795035"/>
    <w:rsid w:val="00795063"/>
    <w:rsid w:val="007A0E58"/>
    <w:rsid w:val="007A1FC4"/>
    <w:rsid w:val="007A2A86"/>
    <w:rsid w:val="007B1F1B"/>
    <w:rsid w:val="007B7412"/>
    <w:rsid w:val="007C08FB"/>
    <w:rsid w:val="007C6A25"/>
    <w:rsid w:val="007E337A"/>
    <w:rsid w:val="007E7436"/>
    <w:rsid w:val="007F0BC9"/>
    <w:rsid w:val="007F4348"/>
    <w:rsid w:val="00810DE8"/>
    <w:rsid w:val="0081110C"/>
    <w:rsid w:val="00821957"/>
    <w:rsid w:val="0082223B"/>
    <w:rsid w:val="00823669"/>
    <w:rsid w:val="00826EFA"/>
    <w:rsid w:val="00827383"/>
    <w:rsid w:val="00830F5E"/>
    <w:rsid w:val="008322F6"/>
    <w:rsid w:val="00846334"/>
    <w:rsid w:val="0085301C"/>
    <w:rsid w:val="008633FC"/>
    <w:rsid w:val="00864217"/>
    <w:rsid w:val="008661C3"/>
    <w:rsid w:val="00873810"/>
    <w:rsid w:val="00873D15"/>
    <w:rsid w:val="00890570"/>
    <w:rsid w:val="00890A3C"/>
    <w:rsid w:val="008954C0"/>
    <w:rsid w:val="008969E1"/>
    <w:rsid w:val="008A2BC9"/>
    <w:rsid w:val="008A4A5A"/>
    <w:rsid w:val="008A7495"/>
    <w:rsid w:val="008B7F50"/>
    <w:rsid w:val="008C5880"/>
    <w:rsid w:val="008C781F"/>
    <w:rsid w:val="008D3BF3"/>
    <w:rsid w:val="008D6FAD"/>
    <w:rsid w:val="008E0EAD"/>
    <w:rsid w:val="008E31C5"/>
    <w:rsid w:val="008E5996"/>
    <w:rsid w:val="008E71F0"/>
    <w:rsid w:val="008F0EE4"/>
    <w:rsid w:val="008F1575"/>
    <w:rsid w:val="008F2E28"/>
    <w:rsid w:val="008F4E14"/>
    <w:rsid w:val="008F523C"/>
    <w:rsid w:val="008F5D4C"/>
    <w:rsid w:val="008F7380"/>
    <w:rsid w:val="008F7C00"/>
    <w:rsid w:val="00901862"/>
    <w:rsid w:val="00901C3C"/>
    <w:rsid w:val="00902855"/>
    <w:rsid w:val="00905CC9"/>
    <w:rsid w:val="00907425"/>
    <w:rsid w:val="009118FB"/>
    <w:rsid w:val="00914A50"/>
    <w:rsid w:val="00920A94"/>
    <w:rsid w:val="009215D3"/>
    <w:rsid w:val="00932681"/>
    <w:rsid w:val="0093439E"/>
    <w:rsid w:val="0093508D"/>
    <w:rsid w:val="009366DD"/>
    <w:rsid w:val="009453A4"/>
    <w:rsid w:val="009517C4"/>
    <w:rsid w:val="00955A08"/>
    <w:rsid w:val="00961F59"/>
    <w:rsid w:val="00965298"/>
    <w:rsid w:val="00967E37"/>
    <w:rsid w:val="00970216"/>
    <w:rsid w:val="00973C8E"/>
    <w:rsid w:val="00974340"/>
    <w:rsid w:val="00981E5A"/>
    <w:rsid w:val="00985484"/>
    <w:rsid w:val="009A2235"/>
    <w:rsid w:val="009A2CA3"/>
    <w:rsid w:val="009B78C5"/>
    <w:rsid w:val="009C2B44"/>
    <w:rsid w:val="009C33DB"/>
    <w:rsid w:val="009C457F"/>
    <w:rsid w:val="009C4CDC"/>
    <w:rsid w:val="009C7F97"/>
    <w:rsid w:val="009D0021"/>
    <w:rsid w:val="009E168F"/>
    <w:rsid w:val="009F240F"/>
    <w:rsid w:val="009F40F4"/>
    <w:rsid w:val="009F4447"/>
    <w:rsid w:val="00A05D47"/>
    <w:rsid w:val="00A0662E"/>
    <w:rsid w:val="00A11617"/>
    <w:rsid w:val="00A25CA9"/>
    <w:rsid w:val="00A25DD0"/>
    <w:rsid w:val="00A270D8"/>
    <w:rsid w:val="00A30D73"/>
    <w:rsid w:val="00A339A8"/>
    <w:rsid w:val="00A33C36"/>
    <w:rsid w:val="00A354CE"/>
    <w:rsid w:val="00A40D55"/>
    <w:rsid w:val="00A45DDD"/>
    <w:rsid w:val="00A47072"/>
    <w:rsid w:val="00A54290"/>
    <w:rsid w:val="00A64E95"/>
    <w:rsid w:val="00A65E51"/>
    <w:rsid w:val="00A732A5"/>
    <w:rsid w:val="00A83A41"/>
    <w:rsid w:val="00A910EC"/>
    <w:rsid w:val="00A95E83"/>
    <w:rsid w:val="00AA2026"/>
    <w:rsid w:val="00AA2B30"/>
    <w:rsid w:val="00AA4251"/>
    <w:rsid w:val="00AA64C7"/>
    <w:rsid w:val="00AB1734"/>
    <w:rsid w:val="00AC14FE"/>
    <w:rsid w:val="00AC1EC0"/>
    <w:rsid w:val="00AD1C64"/>
    <w:rsid w:val="00AD20B5"/>
    <w:rsid w:val="00AD2927"/>
    <w:rsid w:val="00AD3136"/>
    <w:rsid w:val="00AD34AF"/>
    <w:rsid w:val="00AD4ECD"/>
    <w:rsid w:val="00AE35F9"/>
    <w:rsid w:val="00AE6817"/>
    <w:rsid w:val="00AF0F6F"/>
    <w:rsid w:val="00AF5946"/>
    <w:rsid w:val="00AF5B13"/>
    <w:rsid w:val="00B00C55"/>
    <w:rsid w:val="00B04AE8"/>
    <w:rsid w:val="00B056DF"/>
    <w:rsid w:val="00B1254D"/>
    <w:rsid w:val="00B16967"/>
    <w:rsid w:val="00B26D41"/>
    <w:rsid w:val="00B301C6"/>
    <w:rsid w:val="00B35D93"/>
    <w:rsid w:val="00B3760A"/>
    <w:rsid w:val="00B41BD8"/>
    <w:rsid w:val="00B42FD0"/>
    <w:rsid w:val="00B529D2"/>
    <w:rsid w:val="00B642EB"/>
    <w:rsid w:val="00B674CC"/>
    <w:rsid w:val="00B72868"/>
    <w:rsid w:val="00B7351E"/>
    <w:rsid w:val="00B7462D"/>
    <w:rsid w:val="00B852D5"/>
    <w:rsid w:val="00B863EE"/>
    <w:rsid w:val="00BA1F2D"/>
    <w:rsid w:val="00BA3EA4"/>
    <w:rsid w:val="00BA52B8"/>
    <w:rsid w:val="00BA7EA8"/>
    <w:rsid w:val="00BC2975"/>
    <w:rsid w:val="00BC37FD"/>
    <w:rsid w:val="00BC713A"/>
    <w:rsid w:val="00BD2C08"/>
    <w:rsid w:val="00BD5EDC"/>
    <w:rsid w:val="00BD5F59"/>
    <w:rsid w:val="00BE6D3C"/>
    <w:rsid w:val="00BE70FC"/>
    <w:rsid w:val="00BF4828"/>
    <w:rsid w:val="00BF7BC3"/>
    <w:rsid w:val="00C0167A"/>
    <w:rsid w:val="00C02C1E"/>
    <w:rsid w:val="00C05386"/>
    <w:rsid w:val="00C1315A"/>
    <w:rsid w:val="00C17E5F"/>
    <w:rsid w:val="00C30BD7"/>
    <w:rsid w:val="00C329E2"/>
    <w:rsid w:val="00C37D38"/>
    <w:rsid w:val="00C425FE"/>
    <w:rsid w:val="00C517D5"/>
    <w:rsid w:val="00C6406B"/>
    <w:rsid w:val="00C641BC"/>
    <w:rsid w:val="00C64A6F"/>
    <w:rsid w:val="00C65176"/>
    <w:rsid w:val="00C87288"/>
    <w:rsid w:val="00C920B2"/>
    <w:rsid w:val="00C9492B"/>
    <w:rsid w:val="00CA2421"/>
    <w:rsid w:val="00CC6B9F"/>
    <w:rsid w:val="00CC6FE0"/>
    <w:rsid w:val="00CE623C"/>
    <w:rsid w:val="00CE768F"/>
    <w:rsid w:val="00CE7941"/>
    <w:rsid w:val="00CF0600"/>
    <w:rsid w:val="00CF19C7"/>
    <w:rsid w:val="00CF282F"/>
    <w:rsid w:val="00CF3A9F"/>
    <w:rsid w:val="00CF3FD4"/>
    <w:rsid w:val="00D06464"/>
    <w:rsid w:val="00D070FC"/>
    <w:rsid w:val="00D10D92"/>
    <w:rsid w:val="00D158E7"/>
    <w:rsid w:val="00D3088C"/>
    <w:rsid w:val="00D40F81"/>
    <w:rsid w:val="00D42645"/>
    <w:rsid w:val="00D44236"/>
    <w:rsid w:val="00D44784"/>
    <w:rsid w:val="00D44DCF"/>
    <w:rsid w:val="00D45C43"/>
    <w:rsid w:val="00D62A94"/>
    <w:rsid w:val="00D8553B"/>
    <w:rsid w:val="00D87952"/>
    <w:rsid w:val="00DB13F9"/>
    <w:rsid w:val="00DB60F1"/>
    <w:rsid w:val="00DC23DC"/>
    <w:rsid w:val="00DC2B73"/>
    <w:rsid w:val="00DD186C"/>
    <w:rsid w:val="00DD5B66"/>
    <w:rsid w:val="00DE3AA1"/>
    <w:rsid w:val="00DE5D45"/>
    <w:rsid w:val="00DF2E30"/>
    <w:rsid w:val="00DF531C"/>
    <w:rsid w:val="00DF535F"/>
    <w:rsid w:val="00DF57D3"/>
    <w:rsid w:val="00E05076"/>
    <w:rsid w:val="00E07E0B"/>
    <w:rsid w:val="00E10214"/>
    <w:rsid w:val="00E1130F"/>
    <w:rsid w:val="00E25142"/>
    <w:rsid w:val="00E32420"/>
    <w:rsid w:val="00E34401"/>
    <w:rsid w:val="00E371B5"/>
    <w:rsid w:val="00E41842"/>
    <w:rsid w:val="00E470DA"/>
    <w:rsid w:val="00E60A30"/>
    <w:rsid w:val="00E60D56"/>
    <w:rsid w:val="00E6277D"/>
    <w:rsid w:val="00E65784"/>
    <w:rsid w:val="00E750AF"/>
    <w:rsid w:val="00E80BC9"/>
    <w:rsid w:val="00E9135B"/>
    <w:rsid w:val="00EB01F6"/>
    <w:rsid w:val="00EB1639"/>
    <w:rsid w:val="00EB2BB1"/>
    <w:rsid w:val="00EC5FF6"/>
    <w:rsid w:val="00EC6FB9"/>
    <w:rsid w:val="00ED4190"/>
    <w:rsid w:val="00EE07CA"/>
    <w:rsid w:val="00EE394B"/>
    <w:rsid w:val="00EF1680"/>
    <w:rsid w:val="00EF3A10"/>
    <w:rsid w:val="00F000D2"/>
    <w:rsid w:val="00F07C5D"/>
    <w:rsid w:val="00F100E9"/>
    <w:rsid w:val="00F12DA0"/>
    <w:rsid w:val="00F139D0"/>
    <w:rsid w:val="00F23001"/>
    <w:rsid w:val="00F276B1"/>
    <w:rsid w:val="00F31771"/>
    <w:rsid w:val="00F34092"/>
    <w:rsid w:val="00F4160D"/>
    <w:rsid w:val="00F4208B"/>
    <w:rsid w:val="00F42B4E"/>
    <w:rsid w:val="00F43C51"/>
    <w:rsid w:val="00F45CD3"/>
    <w:rsid w:val="00F500D8"/>
    <w:rsid w:val="00F50B1E"/>
    <w:rsid w:val="00F575BC"/>
    <w:rsid w:val="00F65976"/>
    <w:rsid w:val="00F72E1B"/>
    <w:rsid w:val="00F80A3B"/>
    <w:rsid w:val="00F80CBD"/>
    <w:rsid w:val="00F810AA"/>
    <w:rsid w:val="00F84CF8"/>
    <w:rsid w:val="00F903C6"/>
    <w:rsid w:val="00FA4D74"/>
    <w:rsid w:val="00FB1111"/>
    <w:rsid w:val="00FC25B9"/>
    <w:rsid w:val="00FC2ED2"/>
    <w:rsid w:val="00FC3C48"/>
    <w:rsid w:val="00FE30D8"/>
    <w:rsid w:val="00FE6058"/>
    <w:rsid w:val="00FF21C9"/>
    <w:rsid w:val="00FF6F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4"/>
    <o:shapelayout v:ext="edit">
      <o:idmap v:ext="edit" data="2"/>
    </o:shapelayout>
  </w:shapeDefaults>
  <w:decimalSymbol w:val=","/>
  <w:listSeparator w:val=";"/>
  <w14:docId w14:val="14FD7AFC"/>
  <w15:chartTrackingRefBased/>
  <w15:docId w15:val="{5DFEB707-ADE2-48F2-8EE2-75284CA3F6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uiPriority="0" w:qFormat="1"/>
    <w:lsdException w:name="heading 8" w:uiPriority="9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73C8E"/>
    <w:rPr>
      <w:rFonts w:ascii="Times New Roman" w:eastAsia="Times New Roman" w:hAnsi="Times New Roman"/>
      <w:sz w:val="24"/>
      <w:szCs w:val="24"/>
    </w:rPr>
  </w:style>
  <w:style w:type="paragraph" w:styleId="Nagwek2">
    <w:name w:val="heading 2"/>
    <w:basedOn w:val="Normalny"/>
    <w:next w:val="Normalny"/>
    <w:link w:val="Nagwek2Znak"/>
    <w:uiPriority w:val="9"/>
    <w:qFormat/>
    <w:rsid w:val="002E27BA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  <w:lang w:val="x-none"/>
    </w:rPr>
  </w:style>
  <w:style w:type="paragraph" w:styleId="Nagwek7">
    <w:name w:val="heading 7"/>
    <w:basedOn w:val="Normalny"/>
    <w:next w:val="Normalny"/>
    <w:link w:val="Nagwek7Znak"/>
    <w:qFormat/>
    <w:rsid w:val="005D4FE1"/>
    <w:pPr>
      <w:keepNext/>
      <w:numPr>
        <w:ilvl w:val="6"/>
        <w:numId w:val="1"/>
      </w:numPr>
      <w:suppressAutoHyphens/>
      <w:jc w:val="center"/>
      <w:outlineLvl w:val="6"/>
    </w:pPr>
    <w:rPr>
      <w:rFonts w:ascii="Arial" w:hAnsi="Arial"/>
      <w:b/>
      <w:sz w:val="28"/>
      <w:szCs w:val="20"/>
      <w:lang w:val="x-none" w:eastAsia="ar-SA"/>
    </w:rPr>
  </w:style>
  <w:style w:type="paragraph" w:styleId="Nagwek8">
    <w:name w:val="heading 8"/>
    <w:basedOn w:val="Normalny"/>
    <w:next w:val="Normalny"/>
    <w:link w:val="Nagwek8Znak"/>
    <w:uiPriority w:val="9"/>
    <w:qFormat/>
    <w:rsid w:val="00CC6B9F"/>
    <w:pPr>
      <w:spacing w:before="240" w:after="60"/>
      <w:outlineLvl w:val="7"/>
    </w:pPr>
    <w:rPr>
      <w:rFonts w:ascii="Calibri" w:hAnsi="Calibri"/>
      <w:i/>
      <w:i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Numerstrony">
    <w:name w:val="page number"/>
    <w:basedOn w:val="Domylnaczcionkaakapitu"/>
    <w:semiHidden/>
    <w:rsid w:val="00BC713A"/>
  </w:style>
  <w:style w:type="paragraph" w:styleId="Nagwek">
    <w:name w:val="header"/>
    <w:basedOn w:val="Normalny"/>
    <w:link w:val="NagwekZnak"/>
    <w:semiHidden/>
    <w:rsid w:val="00BC713A"/>
    <w:pPr>
      <w:tabs>
        <w:tab w:val="center" w:pos="4536"/>
        <w:tab w:val="right" w:pos="9072"/>
      </w:tabs>
    </w:pPr>
    <w:rPr>
      <w:sz w:val="20"/>
      <w:szCs w:val="20"/>
      <w:lang w:val="x-none"/>
    </w:rPr>
  </w:style>
  <w:style w:type="character" w:customStyle="1" w:styleId="NagwekZnak">
    <w:name w:val="Nagłówek Znak"/>
    <w:link w:val="Nagwek"/>
    <w:semiHidden/>
    <w:rsid w:val="00BC713A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semiHidden/>
    <w:rsid w:val="00BC713A"/>
    <w:pPr>
      <w:tabs>
        <w:tab w:val="center" w:pos="4153"/>
        <w:tab w:val="right" w:pos="8306"/>
      </w:tabs>
      <w:spacing w:before="60"/>
      <w:jc w:val="both"/>
    </w:pPr>
    <w:rPr>
      <w:rFonts w:ascii="Arial" w:hAnsi="Arial"/>
      <w:szCs w:val="20"/>
      <w:lang w:val="x-none" w:eastAsia="x-none"/>
    </w:rPr>
  </w:style>
  <w:style w:type="character" w:customStyle="1" w:styleId="StopkaZnak">
    <w:name w:val="Stopka Znak"/>
    <w:link w:val="Stopka"/>
    <w:semiHidden/>
    <w:rsid w:val="00BC713A"/>
    <w:rPr>
      <w:rFonts w:ascii="Arial" w:eastAsia="Times New Roman" w:hAnsi="Arial" w:cs="Times New Roman"/>
      <w:sz w:val="24"/>
      <w:szCs w:val="20"/>
    </w:rPr>
  </w:style>
  <w:style w:type="paragraph" w:customStyle="1" w:styleId="pkt">
    <w:name w:val="pkt"/>
    <w:basedOn w:val="Normalny"/>
    <w:uiPriority w:val="99"/>
    <w:rsid w:val="00BC713A"/>
    <w:pPr>
      <w:widowControl w:val="0"/>
      <w:suppressAutoHyphens/>
      <w:autoSpaceDN w:val="0"/>
      <w:spacing w:before="60" w:after="60"/>
      <w:ind w:left="851" w:hanging="295"/>
      <w:jc w:val="both"/>
      <w:textAlignment w:val="baseline"/>
    </w:pPr>
    <w:rPr>
      <w:rFonts w:eastAsia="Andale Sans UI" w:cs="Tahoma"/>
      <w:kern w:val="3"/>
      <w:lang w:val="de-DE" w:eastAsia="ja-JP" w:bidi="fa-IR"/>
    </w:rPr>
  </w:style>
  <w:style w:type="character" w:customStyle="1" w:styleId="Nagwek7Znak">
    <w:name w:val="Nagłówek 7 Znak"/>
    <w:link w:val="Nagwek7"/>
    <w:rsid w:val="005D4FE1"/>
    <w:rPr>
      <w:rFonts w:ascii="Arial" w:eastAsia="Times New Roman" w:hAnsi="Arial" w:cs="Arial"/>
      <w:b/>
      <w:sz w:val="28"/>
      <w:szCs w:val="20"/>
      <w:lang w:eastAsia="ar-SA"/>
    </w:rPr>
  </w:style>
  <w:style w:type="paragraph" w:styleId="Tekstpodstawowy">
    <w:name w:val="Body Text"/>
    <w:basedOn w:val="Normalny"/>
    <w:link w:val="TekstpodstawowyZnak"/>
    <w:rsid w:val="005D4FE1"/>
    <w:pPr>
      <w:suppressAutoHyphens/>
      <w:jc w:val="both"/>
    </w:pPr>
    <w:rPr>
      <w:szCs w:val="20"/>
      <w:lang w:val="x-none" w:eastAsia="ar-SA"/>
    </w:rPr>
  </w:style>
  <w:style w:type="character" w:customStyle="1" w:styleId="TekstpodstawowyZnak">
    <w:name w:val="Tekst podstawowy Znak"/>
    <w:link w:val="Tekstpodstawowy"/>
    <w:rsid w:val="005D4FE1"/>
    <w:rPr>
      <w:rFonts w:ascii="Times New Roman" w:eastAsia="Times New Roman" w:hAnsi="Times New Roman" w:cs="Times New Roman"/>
      <w:sz w:val="24"/>
      <w:szCs w:val="20"/>
      <w:lang w:eastAsia="ar-SA"/>
    </w:rPr>
  </w:style>
  <w:style w:type="paragraph" w:customStyle="1" w:styleId="Standardpol">
    <w:name w:val="Standard. pol"/>
    <w:basedOn w:val="Normalny"/>
    <w:rsid w:val="005D4FE1"/>
    <w:pPr>
      <w:tabs>
        <w:tab w:val="left" w:pos="-1440"/>
        <w:tab w:val="left" w:pos="-720"/>
        <w:tab w:val="left" w:pos="-464"/>
        <w:tab w:val="left" w:pos="0"/>
      </w:tabs>
      <w:suppressAutoHyphens/>
      <w:snapToGrid w:val="0"/>
      <w:spacing w:before="80" w:after="80"/>
      <w:jc w:val="both"/>
    </w:pPr>
    <w:rPr>
      <w:kern w:val="1"/>
      <w:szCs w:val="20"/>
      <w:lang w:eastAsia="ar-SA"/>
    </w:rPr>
  </w:style>
  <w:style w:type="paragraph" w:customStyle="1" w:styleId="Standard">
    <w:name w:val="Standard"/>
    <w:rsid w:val="005D4FE1"/>
    <w:pPr>
      <w:suppressAutoHyphens/>
      <w:autoSpaceDN w:val="0"/>
      <w:textAlignment w:val="baseline"/>
    </w:pPr>
    <w:rPr>
      <w:rFonts w:ascii="Times New Roman" w:eastAsia="Times New Roman" w:hAnsi="Times New Roman"/>
      <w:kern w:val="3"/>
      <w:sz w:val="24"/>
      <w:szCs w:val="24"/>
      <w:lang w:eastAsia="ar-SA"/>
    </w:rPr>
  </w:style>
  <w:style w:type="paragraph" w:customStyle="1" w:styleId="Akapitzlist1">
    <w:name w:val="Akapit z listą1"/>
    <w:basedOn w:val="Standard"/>
    <w:rsid w:val="004F2937"/>
    <w:pPr>
      <w:ind w:left="720"/>
    </w:pPr>
  </w:style>
  <w:style w:type="numbering" w:customStyle="1" w:styleId="WWNum6">
    <w:name w:val="WWNum6"/>
    <w:basedOn w:val="Bezlisty"/>
    <w:rsid w:val="004F2937"/>
    <w:pPr>
      <w:numPr>
        <w:numId w:val="7"/>
      </w:numPr>
    </w:pPr>
  </w:style>
  <w:style w:type="paragraph" w:styleId="Bezodstpw">
    <w:name w:val="No Spacing"/>
    <w:basedOn w:val="Standard"/>
    <w:qFormat/>
    <w:rsid w:val="00F575BC"/>
    <w:pPr>
      <w:spacing w:line="100" w:lineRule="atLeast"/>
      <w:textAlignment w:val="auto"/>
    </w:pPr>
    <w:rPr>
      <w:rFonts w:ascii="Liberation Serif" w:hAnsi="Liberation Serif" w:cs="Mangal"/>
      <w:lang w:eastAsia="zh-CN" w:bidi="hi-IN"/>
    </w:rPr>
  </w:style>
  <w:style w:type="paragraph" w:customStyle="1" w:styleId="Standarduser">
    <w:name w:val="Standard (user)"/>
    <w:rsid w:val="00F575BC"/>
    <w:pPr>
      <w:widowControl w:val="0"/>
      <w:suppressAutoHyphens/>
      <w:autoSpaceDE w:val="0"/>
      <w:autoSpaceDN w:val="0"/>
      <w:textAlignment w:val="baseline"/>
    </w:pPr>
    <w:rPr>
      <w:rFonts w:ascii="Times New Roman" w:eastAsia="Times New Roman" w:hAnsi="Times New Roman"/>
      <w:kern w:val="3"/>
      <w:sz w:val="24"/>
      <w:szCs w:val="24"/>
    </w:rPr>
  </w:style>
  <w:style w:type="paragraph" w:styleId="Tekstpodstawowy3">
    <w:name w:val="Body Text 3"/>
    <w:basedOn w:val="Normalny"/>
    <w:link w:val="Tekstpodstawowy3Znak"/>
    <w:uiPriority w:val="99"/>
    <w:semiHidden/>
    <w:unhideWhenUsed/>
    <w:rsid w:val="00F575BC"/>
    <w:pPr>
      <w:spacing w:after="120"/>
    </w:pPr>
    <w:rPr>
      <w:sz w:val="16"/>
      <w:szCs w:val="16"/>
      <w:lang w:val="x-none"/>
    </w:rPr>
  </w:style>
  <w:style w:type="character" w:customStyle="1" w:styleId="Tekstpodstawowy3Znak">
    <w:name w:val="Tekst podstawowy 3 Znak"/>
    <w:link w:val="Tekstpodstawowy3"/>
    <w:uiPriority w:val="99"/>
    <w:semiHidden/>
    <w:rsid w:val="00F575BC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Akapitzlist2">
    <w:name w:val="Akapit z listą2"/>
    <w:aliases w:val="L1,Numerowanie,Akapit z listą5,T_SZ_List Paragraph"/>
    <w:basedOn w:val="Normalny"/>
    <w:link w:val="AkapitzlistZnak"/>
    <w:uiPriority w:val="99"/>
    <w:qFormat/>
    <w:rsid w:val="00F575BC"/>
    <w:pPr>
      <w:suppressAutoHyphens/>
      <w:spacing w:after="200" w:line="276" w:lineRule="auto"/>
      <w:ind w:left="720"/>
    </w:pPr>
    <w:rPr>
      <w:rFonts w:ascii="Calibri" w:hAnsi="Calibri" w:cs="Calibri"/>
      <w:sz w:val="22"/>
      <w:szCs w:val="22"/>
      <w:lang w:eastAsia="ar-SA"/>
    </w:rPr>
  </w:style>
  <w:style w:type="character" w:customStyle="1" w:styleId="Nagwek2Znak">
    <w:name w:val="Nagłówek 2 Znak"/>
    <w:link w:val="Nagwek2"/>
    <w:uiPriority w:val="9"/>
    <w:semiHidden/>
    <w:rsid w:val="002E27BA"/>
    <w:rPr>
      <w:rFonts w:ascii="Cambria" w:eastAsia="Times New Roman" w:hAnsi="Cambria" w:cs="Times New Roman"/>
      <w:b/>
      <w:bCs/>
      <w:color w:val="4F81BD"/>
      <w:sz w:val="26"/>
      <w:szCs w:val="26"/>
      <w:lang w:eastAsia="pl-PL"/>
    </w:rPr>
  </w:style>
  <w:style w:type="paragraph" w:customStyle="1" w:styleId="Tekstpodstawowy31">
    <w:name w:val="Tekst podstawowy 31"/>
    <w:basedOn w:val="Normalny"/>
    <w:rsid w:val="002E27BA"/>
    <w:pPr>
      <w:suppressAutoHyphens/>
    </w:pPr>
    <w:rPr>
      <w:sz w:val="28"/>
      <w:lang w:eastAsia="ar-SA"/>
    </w:rPr>
  </w:style>
  <w:style w:type="character" w:styleId="Odwoaniedokomentarza">
    <w:name w:val="annotation reference"/>
    <w:uiPriority w:val="99"/>
    <w:semiHidden/>
    <w:unhideWhenUsed/>
    <w:rsid w:val="007A2A86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7A2A86"/>
    <w:rPr>
      <w:sz w:val="20"/>
      <w:szCs w:val="20"/>
      <w:lang w:val="x-none"/>
    </w:rPr>
  </w:style>
  <w:style w:type="character" w:customStyle="1" w:styleId="TekstkomentarzaZnak">
    <w:name w:val="Tekst komentarza Znak"/>
    <w:link w:val="Tekstkomentarza"/>
    <w:uiPriority w:val="99"/>
    <w:semiHidden/>
    <w:rsid w:val="007A2A86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A2A86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7A2A86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styleId="Poprawka">
    <w:name w:val="Revision"/>
    <w:hidden/>
    <w:uiPriority w:val="99"/>
    <w:semiHidden/>
    <w:rsid w:val="007A2A86"/>
    <w:rPr>
      <w:rFonts w:ascii="Times New Roman" w:eastAsia="Times New Roman" w:hAnsi="Times New Roman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A2A86"/>
    <w:rPr>
      <w:rFonts w:ascii="Segoe UI" w:hAnsi="Segoe UI"/>
      <w:sz w:val="18"/>
      <w:szCs w:val="18"/>
      <w:lang w:val="x-none"/>
    </w:rPr>
  </w:style>
  <w:style w:type="character" w:customStyle="1" w:styleId="TekstdymkaZnak">
    <w:name w:val="Tekst dymka Znak"/>
    <w:link w:val="Tekstdymka"/>
    <w:uiPriority w:val="99"/>
    <w:semiHidden/>
    <w:rsid w:val="007A2A86"/>
    <w:rPr>
      <w:rFonts w:ascii="Segoe UI" w:eastAsia="Times New Roman" w:hAnsi="Segoe UI" w:cs="Segoe UI"/>
      <w:sz w:val="18"/>
      <w:szCs w:val="18"/>
      <w:lang w:eastAsia="pl-PL"/>
    </w:rPr>
  </w:style>
  <w:style w:type="character" w:styleId="Hipercze">
    <w:name w:val="Hyperlink"/>
    <w:uiPriority w:val="99"/>
    <w:rsid w:val="00BA3EA4"/>
    <w:rPr>
      <w:color w:val="0000FF"/>
      <w:u w:val="single"/>
    </w:rPr>
  </w:style>
  <w:style w:type="table" w:styleId="Tabela-Siatka">
    <w:name w:val="Table Grid"/>
    <w:basedOn w:val="Standardowy"/>
    <w:uiPriority w:val="59"/>
    <w:unhideWhenUsed/>
    <w:rsid w:val="0057487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qFormat/>
    <w:rsid w:val="001A6ED5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eastAsia="en-US"/>
    </w:rPr>
  </w:style>
  <w:style w:type="character" w:customStyle="1" w:styleId="AkapitzlistZnak">
    <w:name w:val="Akapit z listą Znak"/>
    <w:aliases w:val="L1 Znak,Numerowanie Znak,Akapit z listą5 Znak,T_SZ_List Paragraph Znak"/>
    <w:link w:val="Akapitzlist2"/>
    <w:uiPriority w:val="99"/>
    <w:locked/>
    <w:rsid w:val="00453129"/>
    <w:rPr>
      <w:rFonts w:eastAsia="Times New Roman" w:cs="Calibri"/>
      <w:sz w:val="22"/>
      <w:szCs w:val="22"/>
      <w:lang w:eastAsia="ar-SA"/>
    </w:rPr>
  </w:style>
  <w:style w:type="paragraph" w:styleId="Tekstpodstawowywcity">
    <w:name w:val="Body Text Indent"/>
    <w:basedOn w:val="Normalny"/>
    <w:link w:val="TekstpodstawowywcityZnak"/>
    <w:rsid w:val="000B3639"/>
    <w:pPr>
      <w:suppressAutoHyphens/>
      <w:spacing w:after="120"/>
      <w:ind w:left="283"/>
    </w:pPr>
    <w:rPr>
      <w:rFonts w:eastAsia="Calibri"/>
      <w:kern w:val="1"/>
      <w:sz w:val="20"/>
      <w:szCs w:val="20"/>
      <w:lang w:eastAsia="zh-CN"/>
    </w:rPr>
  </w:style>
  <w:style w:type="character" w:customStyle="1" w:styleId="TekstpodstawowywcityZnak">
    <w:name w:val="Tekst podstawowy wcięty Znak"/>
    <w:link w:val="Tekstpodstawowywcity"/>
    <w:rsid w:val="000B3639"/>
    <w:rPr>
      <w:rFonts w:ascii="Times New Roman" w:hAnsi="Times New Roman"/>
      <w:kern w:val="1"/>
      <w:lang w:eastAsia="zh-CN"/>
    </w:rPr>
  </w:style>
  <w:style w:type="character" w:customStyle="1" w:styleId="Nagwek8Znak">
    <w:name w:val="Nagłówek 8 Znak"/>
    <w:link w:val="Nagwek8"/>
    <w:uiPriority w:val="9"/>
    <w:semiHidden/>
    <w:rsid w:val="00CC6B9F"/>
    <w:rPr>
      <w:rFonts w:ascii="Calibri" w:eastAsia="Times New Roman" w:hAnsi="Calibri" w:cs="Times New Roman"/>
      <w:i/>
      <w:iCs/>
      <w:sz w:val="24"/>
      <w:szCs w:val="24"/>
    </w:rPr>
  </w:style>
  <w:style w:type="paragraph" w:customStyle="1" w:styleId="Tekstblokowy1">
    <w:name w:val="Tekst blokowy1"/>
    <w:basedOn w:val="Normalny"/>
    <w:rsid w:val="00CC6B9F"/>
    <w:pPr>
      <w:suppressAutoHyphens/>
      <w:ind w:left="6379" w:right="282" w:hanging="5953"/>
      <w:jc w:val="center"/>
    </w:pPr>
    <w:rPr>
      <w:rFonts w:eastAsia="Calibri"/>
      <w:kern w:val="1"/>
      <w:sz w:val="20"/>
      <w:lang w:eastAsia="zh-CN"/>
    </w:rPr>
  </w:style>
  <w:style w:type="paragraph" w:customStyle="1" w:styleId="Akapitzlist3">
    <w:name w:val="Akapit z listą3"/>
    <w:basedOn w:val="Normalny"/>
    <w:rsid w:val="001949FA"/>
    <w:pPr>
      <w:widowControl w:val="0"/>
      <w:suppressAutoHyphens/>
      <w:spacing w:after="200"/>
      <w:ind w:left="720"/>
      <w:contextualSpacing/>
    </w:pPr>
    <w:rPr>
      <w:rFonts w:ascii="Liberation Serif" w:hAnsi="Liberation Serif" w:cs="Mangal"/>
      <w:kern w:val="1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01116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10</Pages>
  <Words>2514</Words>
  <Characters>15088</Characters>
  <Application>Microsoft Office Word</Application>
  <DocSecurity>0</DocSecurity>
  <Lines>125</Lines>
  <Paragraphs>35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Eurogrant Sp. zoo</Company>
  <LinksUpToDate>false</LinksUpToDate>
  <CharactersWithSpaces>17567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Wacław Olko</dc:creator>
  <cp:keywords/>
  <cp:lastModifiedBy>Maja Więcek</cp:lastModifiedBy>
  <cp:revision>13</cp:revision>
  <cp:lastPrinted>2017-10-11T14:44:00Z</cp:lastPrinted>
  <dcterms:created xsi:type="dcterms:W3CDTF">2021-03-28T21:52:00Z</dcterms:created>
  <dcterms:modified xsi:type="dcterms:W3CDTF">2022-06-20T14:29:00Z</dcterms:modified>
</cp:coreProperties>
</file>